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CAD9" w14:textId="77777777" w:rsidR="005A2087" w:rsidRPr="00C35E29" w:rsidRDefault="005A2087" w:rsidP="00883273">
      <w:pPr>
        <w:tabs>
          <w:tab w:val="left" w:pos="6330"/>
        </w:tabs>
        <w:ind w:left="-630" w:right="-79"/>
        <w:rPr>
          <w:b/>
          <w:sz w:val="18"/>
          <w:szCs w:val="18"/>
          <w:lang w:val="ro-RO"/>
        </w:rPr>
      </w:pPr>
    </w:p>
    <w:p w14:paraId="6B57C910" w14:textId="77777777" w:rsidR="006643DE" w:rsidRPr="00C35E29" w:rsidRDefault="006643DE" w:rsidP="00B56C6F">
      <w:pPr>
        <w:tabs>
          <w:tab w:val="left" w:pos="6330"/>
        </w:tabs>
        <w:ind w:right="-79"/>
        <w:jc w:val="center"/>
        <w:rPr>
          <w:b/>
          <w:sz w:val="18"/>
          <w:szCs w:val="18"/>
          <w:lang w:val="ro-RO"/>
        </w:rPr>
      </w:pPr>
    </w:p>
    <w:p w14:paraId="21C949C0" w14:textId="77777777" w:rsidR="00863F78" w:rsidRDefault="00863F78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21F039F" w14:textId="77777777" w:rsidR="00863F78" w:rsidRDefault="00863F78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ADABF6E" w14:textId="77777777" w:rsidR="00EE3802" w:rsidRDefault="00111CEA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C35E29">
        <w:rPr>
          <w:rFonts w:ascii="Arial" w:hAnsi="Arial" w:cs="Arial"/>
          <w:b/>
          <w:sz w:val="28"/>
          <w:szCs w:val="28"/>
          <w:lang w:val="ro-RO"/>
        </w:rPr>
        <w:t>FORMULARE</w:t>
      </w:r>
    </w:p>
    <w:p w14:paraId="74EEC28A" w14:textId="77777777" w:rsidR="00863F78" w:rsidRPr="003C0FBC" w:rsidRDefault="00863F78" w:rsidP="003C0FBC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506"/>
      </w:tblGrid>
      <w:tr w:rsidR="004D1475" w:rsidRPr="0014674F" w14:paraId="38EEB9F7" w14:textId="77777777" w:rsidTr="002E59A8">
        <w:trPr>
          <w:trHeight w:val="416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A1156" w14:textId="77777777" w:rsidR="004D1475" w:rsidRPr="0014674F" w:rsidRDefault="004D1475" w:rsidP="004D1475">
            <w:pPr>
              <w:rPr>
                <w:bCs/>
                <w:sz w:val="22"/>
                <w:szCs w:val="22"/>
                <w:lang w:val="ro-RO"/>
              </w:rPr>
            </w:pP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7C49E" w14:textId="77777777" w:rsidR="004D1475" w:rsidRPr="0014674F" w:rsidRDefault="004D1475" w:rsidP="004D1475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D1475" w:rsidRPr="0014674F" w14:paraId="6C543858" w14:textId="77777777" w:rsidTr="002E59A8">
        <w:trPr>
          <w:trHeight w:val="416"/>
        </w:trPr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39610708" w14:textId="77777777" w:rsidR="004D1475" w:rsidRPr="0014674F" w:rsidRDefault="004D1475" w:rsidP="002F07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>Nr.crt.</w:t>
            </w:r>
          </w:p>
        </w:tc>
        <w:tc>
          <w:tcPr>
            <w:tcW w:w="8506" w:type="dxa"/>
            <w:tcBorders>
              <w:top w:val="single" w:sz="4" w:space="0" w:color="auto"/>
            </w:tcBorders>
            <w:vAlign w:val="center"/>
          </w:tcPr>
          <w:p w14:paraId="5A5790A0" w14:textId="77777777" w:rsidR="004D1475" w:rsidRPr="0014674F" w:rsidRDefault="004D1475" w:rsidP="002F07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>Denumire</w:t>
            </w:r>
            <w:r w:rsidR="00863F78"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  <w:t xml:space="preserve"> formular</w:t>
            </w:r>
          </w:p>
        </w:tc>
      </w:tr>
      <w:tr w:rsidR="004D1475" w:rsidRPr="0014674F" w14:paraId="699ADE64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76026939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8506" w:type="dxa"/>
            <w:vAlign w:val="center"/>
          </w:tcPr>
          <w:p w14:paraId="558BA737" w14:textId="77777777" w:rsidR="004D1475" w:rsidRPr="0014674F" w:rsidRDefault="0073110F" w:rsidP="00670382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Declaraț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ie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p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rivind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espectarea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eglementãrilor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</w:t>
            </w:r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din domeniul mediului si </w:t>
            </w:r>
            <w:proofErr w:type="spellStart"/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protectiei</w:t>
            </w:r>
            <w:proofErr w:type="spellEnd"/>
            <w:r w:rsidR="00670382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mediului</w:t>
            </w:r>
          </w:p>
        </w:tc>
      </w:tr>
      <w:tr w:rsidR="004D1475" w:rsidRPr="0014674F" w14:paraId="77306464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7552945E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8506" w:type="dxa"/>
            <w:vAlign w:val="center"/>
          </w:tcPr>
          <w:p w14:paraId="7C12C584" w14:textId="77777777" w:rsidR="004D1475" w:rsidRPr="0014674F" w:rsidRDefault="0073110F" w:rsidP="002F078C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674F">
              <w:rPr>
                <w:rFonts w:ascii="Arial" w:hAnsi="Arial" w:cs="Arial"/>
                <w:bCs/>
                <w:sz w:val="22"/>
                <w:szCs w:val="22"/>
              </w:rPr>
              <w:t>Declaraț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ie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rivind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espectarea</w:t>
            </w:r>
            <w:proofErr w:type="spellEnd"/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4D1475" w:rsidRPr="0014674F">
              <w:rPr>
                <w:rFonts w:ascii="Arial" w:hAnsi="Arial" w:cs="Arial"/>
                <w:bCs/>
                <w:sz w:val="22"/>
                <w:szCs w:val="22"/>
              </w:rPr>
              <w:t>eglementãrilor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omeniul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ocial </w:t>
            </w:r>
            <w:proofErr w:type="spellStart"/>
            <w:r w:rsidRPr="0014674F">
              <w:rPr>
                <w:rFonts w:ascii="Arial" w:hAnsi="Arial" w:cs="Arial"/>
                <w:bCs/>
                <w:sz w:val="22"/>
                <w:szCs w:val="22"/>
              </w:rPr>
              <w:t>și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l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elațiilor</w:t>
            </w:r>
            <w:proofErr w:type="spellEnd"/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 xml:space="preserve">e </w:t>
            </w:r>
            <w:proofErr w:type="spellStart"/>
            <w:r w:rsidR="00FB6731" w:rsidRPr="0014674F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14674F">
              <w:rPr>
                <w:rFonts w:ascii="Arial" w:hAnsi="Arial" w:cs="Arial"/>
                <w:bCs/>
                <w:sz w:val="22"/>
                <w:szCs w:val="22"/>
              </w:rPr>
              <w:t>uncă</w:t>
            </w:r>
            <w:proofErr w:type="spellEnd"/>
          </w:p>
        </w:tc>
      </w:tr>
      <w:tr w:rsidR="004D1475" w:rsidRPr="0014674F" w14:paraId="28BE818F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168851E2" w14:textId="77777777" w:rsidR="004D1475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506" w:type="dxa"/>
            <w:vAlign w:val="center"/>
          </w:tcPr>
          <w:p w14:paraId="06BA00D4" w14:textId="77777777" w:rsidR="004D1475" w:rsidRPr="0014674F" w:rsidRDefault="0073110F" w:rsidP="002F07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  <w:lang w:val="pl-PL"/>
              </w:rPr>
              <w:t>Declarație cuprinzând – informațiile considerate confidenț</w:t>
            </w:r>
            <w:r w:rsidR="00852FC7" w:rsidRPr="0014674F">
              <w:rPr>
                <w:rFonts w:ascii="Arial" w:hAnsi="Arial" w:cs="Arial"/>
                <w:sz w:val="22"/>
                <w:szCs w:val="22"/>
                <w:lang w:val="pl-PL"/>
              </w:rPr>
              <w:t>iale</w:t>
            </w:r>
          </w:p>
        </w:tc>
      </w:tr>
      <w:tr w:rsidR="00C83721" w:rsidRPr="0014674F" w14:paraId="36F3EE99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2F7D1BCC" w14:textId="77777777" w:rsidR="00C83721" w:rsidRPr="0014674F" w:rsidRDefault="00D3272E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4</w:t>
            </w:r>
          </w:p>
        </w:tc>
        <w:tc>
          <w:tcPr>
            <w:tcW w:w="8506" w:type="dxa"/>
            <w:vAlign w:val="center"/>
          </w:tcPr>
          <w:p w14:paraId="6DA03A92" w14:textId="77777777" w:rsidR="00C83721" w:rsidRPr="0014674F" w:rsidRDefault="00C83721" w:rsidP="002F078C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>C</w:t>
            </w:r>
            <w:r w:rsidR="008C28DE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ertificare de </w:t>
            </w:r>
            <w:proofErr w:type="spellStart"/>
            <w:r w:rsidR="008C28DE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>bună</w:t>
            </w:r>
            <w:proofErr w:type="spellEnd"/>
            <w:r w:rsidR="008C28DE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</w:t>
            </w:r>
            <w:r w:rsidR="007D57DC" w:rsidRPr="0014674F">
              <w:rPr>
                <w:rFonts w:ascii="Arial" w:hAnsi="Arial" w:cs="Arial"/>
                <w:bCs/>
                <w:sz w:val="22"/>
                <w:szCs w:val="22"/>
                <w:lang w:val="es-ES"/>
              </w:rPr>
              <w:t>prestare</w:t>
            </w:r>
          </w:p>
        </w:tc>
      </w:tr>
      <w:tr w:rsidR="00670382" w:rsidRPr="0014674F" w14:paraId="04DE6922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47152B4A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5</w:t>
            </w:r>
          </w:p>
        </w:tc>
        <w:tc>
          <w:tcPr>
            <w:tcW w:w="8506" w:type="dxa"/>
            <w:vAlign w:val="center"/>
          </w:tcPr>
          <w:p w14:paraId="122A8935" w14:textId="77777777" w:rsidR="00670382" w:rsidRPr="0014674F" w:rsidRDefault="00670382" w:rsidP="00CA51F9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Formular de ofertă + Anexa 1 si </w:t>
            </w:r>
            <w:r w:rsidR="0053710A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Anexa 2 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la formular</w:t>
            </w:r>
            <w:r w:rsidR="0053710A"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ul</w:t>
            </w: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 de oferta</w:t>
            </w:r>
          </w:p>
        </w:tc>
      </w:tr>
      <w:tr w:rsidR="00670382" w:rsidRPr="0014674F" w14:paraId="7FDDE2A0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6373FDA3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6</w:t>
            </w:r>
          </w:p>
        </w:tc>
        <w:tc>
          <w:tcPr>
            <w:tcW w:w="8506" w:type="dxa"/>
            <w:vAlign w:val="center"/>
          </w:tcPr>
          <w:p w14:paraId="73D65092" w14:textId="77777777" w:rsidR="00670382" w:rsidRPr="0014674F" w:rsidRDefault="00670382" w:rsidP="00CA51F9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Formular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împuternicire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generală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reprezentare</w:t>
            </w:r>
            <w:proofErr w:type="spellEnd"/>
          </w:p>
        </w:tc>
      </w:tr>
      <w:tr w:rsidR="00670382" w:rsidRPr="0014674F" w14:paraId="74F72A37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7E4C2269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7</w:t>
            </w:r>
          </w:p>
        </w:tc>
        <w:tc>
          <w:tcPr>
            <w:tcW w:w="8506" w:type="dxa"/>
            <w:vAlign w:val="center"/>
          </w:tcPr>
          <w:p w14:paraId="49D113F3" w14:textId="77777777" w:rsidR="00670382" w:rsidRPr="0014674F" w:rsidRDefault="00670382" w:rsidP="00CA51F9">
            <w:pPr>
              <w:rPr>
                <w:rFonts w:ascii="Arial" w:hAnsi="Arial" w:cs="Arial"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acord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asociere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4674F"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proofErr w:type="gram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670382" w:rsidRPr="0014674F" w14:paraId="02DC8080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491B711F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8</w:t>
            </w:r>
          </w:p>
        </w:tc>
        <w:tc>
          <w:tcPr>
            <w:tcW w:w="8506" w:type="dxa"/>
            <w:vAlign w:val="center"/>
          </w:tcPr>
          <w:p w14:paraId="3CCF96E4" w14:textId="77777777" w:rsidR="00670382" w:rsidRPr="0014674F" w:rsidRDefault="00670382" w:rsidP="00670382">
            <w:pPr>
              <w:rPr>
                <w:rFonts w:ascii="Arial" w:hAnsi="Arial" w:cs="Arial"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acord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subcontractare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4674F"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proofErr w:type="gram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</w:tr>
      <w:tr w:rsidR="00670382" w:rsidRPr="0014674F" w14:paraId="01DD6211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603A4F8B" w14:textId="77777777" w:rsidR="00670382" w:rsidRPr="0014674F" w:rsidRDefault="00670382" w:rsidP="002F078C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9</w:t>
            </w:r>
          </w:p>
        </w:tc>
        <w:tc>
          <w:tcPr>
            <w:tcW w:w="8506" w:type="dxa"/>
            <w:vAlign w:val="center"/>
          </w:tcPr>
          <w:p w14:paraId="380A654F" w14:textId="77777777" w:rsidR="00670382" w:rsidRPr="0014674F" w:rsidRDefault="00670382" w:rsidP="00DB5D92">
            <w:pPr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 xml:space="preserve">Angajament privind susținerea tehnică si profesională a ofertantului/grupului de operatori economici </w:t>
            </w:r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 xml:space="preserve">la Angajament ferm privind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>susţinerea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  <w:lang w:val="ro-RO"/>
              </w:rPr>
              <w:t xml:space="preserve"> tehnică – Experiență similară</w:t>
            </w:r>
            <w:r w:rsidR="00DB5D92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  <w:r w:rsidR="00DB5D92" w:rsidRPr="0014674F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dacă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B5D92" w:rsidRPr="0014674F">
              <w:rPr>
                <w:rFonts w:ascii="Arial" w:hAnsi="Arial" w:cs="Arial"/>
                <w:sz w:val="22"/>
                <w:szCs w:val="22"/>
              </w:rPr>
              <w:t>cazul</w:t>
            </w:r>
            <w:proofErr w:type="spellEnd"/>
            <w:r w:rsidR="00DB5D92" w:rsidRPr="001467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17EF" w:rsidRPr="0014674F" w14:paraId="47883BB8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2507DBE7" w14:textId="77777777" w:rsidR="000617EF" w:rsidRPr="0014674F" w:rsidRDefault="000617EF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10</w:t>
            </w:r>
          </w:p>
        </w:tc>
        <w:tc>
          <w:tcPr>
            <w:tcW w:w="8506" w:type="dxa"/>
            <w:vAlign w:val="center"/>
          </w:tcPr>
          <w:p w14:paraId="398BE977" w14:textId="77777777" w:rsidR="000617EF" w:rsidRPr="0014674F" w:rsidRDefault="000617EF" w:rsidP="00E12CF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4674F">
              <w:rPr>
                <w:rFonts w:ascii="Arial" w:hAnsi="Arial" w:cs="Arial"/>
                <w:sz w:val="22"/>
                <w:szCs w:val="22"/>
              </w:rPr>
              <w:t xml:space="preserve">Formular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declaratie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garantie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tehnica</w:t>
            </w:r>
            <w:proofErr w:type="spellEnd"/>
          </w:p>
        </w:tc>
      </w:tr>
      <w:tr w:rsidR="000617EF" w:rsidRPr="0014674F" w14:paraId="30791E0E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5067D23E" w14:textId="77777777" w:rsidR="000617EF" w:rsidRPr="0014674F" w:rsidRDefault="000617EF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14674F">
              <w:rPr>
                <w:rFonts w:ascii="Arial" w:hAnsi="Arial" w:cs="Arial"/>
                <w:bCs/>
                <w:sz w:val="22"/>
                <w:szCs w:val="22"/>
                <w:lang w:val="ro-RO"/>
              </w:rPr>
              <w:t>11</w:t>
            </w:r>
          </w:p>
        </w:tc>
        <w:tc>
          <w:tcPr>
            <w:tcW w:w="8506" w:type="dxa"/>
            <w:vAlign w:val="center"/>
          </w:tcPr>
          <w:p w14:paraId="39F96A8B" w14:textId="77777777" w:rsidR="000617EF" w:rsidRPr="0014674F" w:rsidRDefault="000617EF" w:rsidP="000617E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Declaratie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4674F">
              <w:rPr>
                <w:rFonts w:ascii="Arial" w:hAnsi="Arial" w:cs="Arial"/>
                <w:sz w:val="22"/>
                <w:szCs w:val="22"/>
              </w:rPr>
              <w:t>privind</w:t>
            </w:r>
            <w:proofErr w:type="spellEnd"/>
            <w:r w:rsidRPr="001467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evitarea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conflictului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interese</w:t>
            </w:r>
            <w:proofErr w:type="spellEnd"/>
          </w:p>
        </w:tc>
      </w:tr>
      <w:tr w:rsidR="00AB0138" w:rsidRPr="0014674F" w14:paraId="3073EBCE" w14:textId="77777777" w:rsidTr="002E59A8">
        <w:trPr>
          <w:trHeight w:val="828"/>
        </w:trPr>
        <w:tc>
          <w:tcPr>
            <w:tcW w:w="870" w:type="dxa"/>
            <w:vAlign w:val="center"/>
          </w:tcPr>
          <w:p w14:paraId="3182C479" w14:textId="77777777" w:rsidR="00AB0138" w:rsidRPr="0014674F" w:rsidRDefault="00AB0138" w:rsidP="00CA51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o-RO"/>
              </w:rPr>
              <w:t>12</w:t>
            </w:r>
          </w:p>
        </w:tc>
        <w:tc>
          <w:tcPr>
            <w:tcW w:w="8506" w:type="dxa"/>
            <w:vAlign w:val="center"/>
          </w:tcPr>
          <w:p w14:paraId="00B81114" w14:textId="77777777" w:rsidR="00AB0138" w:rsidRPr="0014674F" w:rsidRDefault="00AB0138" w:rsidP="00AB0138">
            <w:pPr>
              <w:rPr>
                <w:rFonts w:ascii="Arial" w:hAnsi="Arial" w:cs="Arial"/>
                <w:sz w:val="22"/>
                <w:szCs w:val="22"/>
              </w:rPr>
            </w:pPr>
            <w:r w:rsidRPr="00AB0138">
              <w:rPr>
                <w:rFonts w:ascii="Arial" w:hAnsi="Arial" w:cs="Arial"/>
                <w:sz w:val="22"/>
                <w:szCs w:val="22"/>
              </w:rPr>
              <w:t xml:space="preserve">DECLARAŢIE DE </w:t>
            </w:r>
            <w:proofErr w:type="gramStart"/>
            <w:r w:rsidRPr="00AB0138">
              <w:rPr>
                <w:rFonts w:ascii="Arial" w:hAnsi="Arial" w:cs="Arial"/>
                <w:sz w:val="22"/>
                <w:szCs w:val="22"/>
              </w:rPr>
              <w:t>CONSIMŢĂMÂNT  PRIVIND</w:t>
            </w:r>
            <w:proofErr w:type="gramEnd"/>
            <w:r w:rsidRPr="00AB0138">
              <w:rPr>
                <w:rFonts w:ascii="Arial" w:hAnsi="Arial" w:cs="Arial"/>
                <w:sz w:val="22"/>
                <w:szCs w:val="22"/>
              </w:rPr>
              <w:t xml:space="preserve"> PRELUCRAREA DATELOR CU CARACTER PERSONAL</w:t>
            </w:r>
          </w:p>
        </w:tc>
      </w:tr>
    </w:tbl>
    <w:p w14:paraId="3F11EB81" w14:textId="77777777" w:rsidR="000A7133" w:rsidRPr="00C35E29" w:rsidRDefault="000A7133" w:rsidP="007F5D73">
      <w:pPr>
        <w:spacing w:line="360" w:lineRule="auto"/>
        <w:jc w:val="both"/>
        <w:rPr>
          <w:b/>
          <w:bCs/>
          <w:caps/>
          <w:sz w:val="18"/>
          <w:szCs w:val="18"/>
          <w:lang w:val="ro-RO"/>
        </w:rPr>
      </w:pPr>
    </w:p>
    <w:p w14:paraId="2D849605" w14:textId="77777777" w:rsidR="00C11EE9" w:rsidRPr="00C35E29" w:rsidRDefault="00C11EE9" w:rsidP="00C11EE9">
      <w:pPr>
        <w:rPr>
          <w:sz w:val="18"/>
          <w:szCs w:val="18"/>
        </w:rPr>
      </w:pPr>
    </w:p>
    <w:p w14:paraId="527C15B5" w14:textId="77777777" w:rsidR="00351174" w:rsidRPr="00F42DA4" w:rsidRDefault="001039D7" w:rsidP="00F42DA4">
      <w:pPr>
        <w:keepNext/>
        <w:spacing w:before="240" w:after="60"/>
        <w:outlineLvl w:val="0"/>
        <w:rPr>
          <w:rFonts w:ascii="Arial" w:hAnsi="Arial" w:cs="Arial"/>
          <w:b/>
          <w:bCs/>
          <w:iCs/>
        </w:rPr>
      </w:pPr>
      <w:r w:rsidRPr="00C35E29">
        <w:rPr>
          <w:b/>
          <w:bCs/>
          <w:caps/>
          <w:sz w:val="18"/>
          <w:szCs w:val="18"/>
          <w:lang w:val="ro-RO"/>
        </w:rPr>
        <w:br w:type="page"/>
      </w:r>
      <w:bookmarkStart w:id="0" w:name="_Toc471493177"/>
      <w:bookmarkStart w:id="1" w:name="_Toc471497064"/>
      <w:r w:rsidR="00351174" w:rsidRPr="0014674F">
        <w:rPr>
          <w:rFonts w:ascii="Arial" w:hAnsi="Arial" w:cs="Arial"/>
          <w:b/>
          <w:bCs/>
          <w:iCs/>
          <w:sz w:val="20"/>
          <w:szCs w:val="20"/>
        </w:rPr>
        <w:lastRenderedPageBreak/>
        <w:t>Formular</w:t>
      </w:r>
      <w:r w:rsidR="00863F78">
        <w:rPr>
          <w:rFonts w:ascii="Arial" w:hAnsi="Arial" w:cs="Arial"/>
          <w:b/>
          <w:bCs/>
          <w:iCs/>
          <w:sz w:val="20"/>
          <w:szCs w:val="20"/>
        </w:rPr>
        <w:t xml:space="preserve"> 1</w:t>
      </w:r>
      <w:r w:rsidR="00AE7022" w:rsidRPr="0014674F">
        <w:rPr>
          <w:rFonts w:ascii="Arial" w:hAnsi="Arial" w:cs="Arial"/>
          <w:b/>
          <w:bCs/>
          <w:iCs/>
          <w:sz w:val="20"/>
          <w:szCs w:val="20"/>
        </w:rPr>
        <w:t xml:space="preserve">: </w:t>
      </w:r>
      <w:r w:rsidR="00351174" w:rsidRPr="0014674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="00351174" w:rsidRPr="0014674F">
        <w:rPr>
          <w:rFonts w:ascii="Arial" w:hAnsi="Arial" w:cs="Arial"/>
          <w:b/>
          <w:bCs/>
          <w:sz w:val="20"/>
          <w:szCs w:val="20"/>
        </w:rPr>
        <w:t>Declarație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p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rivind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r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espectarea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r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eglement</w:t>
      </w:r>
      <w:r w:rsidR="00386599" w:rsidRPr="0014674F">
        <w:rPr>
          <w:rFonts w:ascii="Arial" w:hAnsi="Arial" w:cs="Arial"/>
          <w:b/>
          <w:bCs/>
          <w:sz w:val="20"/>
          <w:szCs w:val="20"/>
        </w:rPr>
        <w:t>a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rilor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n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ationale</w:t>
      </w:r>
      <w:proofErr w:type="spellEnd"/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sz w:val="20"/>
          <w:szCs w:val="20"/>
        </w:rPr>
        <w:t>d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 xml:space="preserve">e </w:t>
      </w:r>
      <w:proofErr w:type="spellStart"/>
      <w:r w:rsidR="00C32E4C">
        <w:rPr>
          <w:rFonts w:ascii="Arial" w:hAnsi="Arial" w:cs="Arial"/>
          <w:b/>
          <w:bCs/>
          <w:sz w:val="20"/>
          <w:szCs w:val="20"/>
        </w:rPr>
        <w:t>m</w:t>
      </w:r>
      <w:r w:rsidR="00351174" w:rsidRPr="0014674F">
        <w:rPr>
          <w:rFonts w:ascii="Arial" w:hAnsi="Arial" w:cs="Arial"/>
          <w:b/>
          <w:bCs/>
          <w:sz w:val="20"/>
          <w:szCs w:val="20"/>
        </w:rPr>
        <w:t>ediu</w:t>
      </w:r>
      <w:bookmarkEnd w:id="0"/>
      <w:bookmarkEnd w:id="1"/>
      <w:proofErr w:type="spellEnd"/>
    </w:p>
    <w:p w14:paraId="7D599D10" w14:textId="77777777" w:rsidR="00351174" w:rsidRPr="00C35E29" w:rsidRDefault="00351174" w:rsidP="00351174">
      <w:pPr>
        <w:tabs>
          <w:tab w:val="left" w:pos="8498"/>
        </w:tabs>
        <w:rPr>
          <w:rFonts w:ascii="Arial" w:hAnsi="Arial" w:cs="Arial"/>
          <w:noProof/>
          <w:szCs w:val="20"/>
          <w:lang w:val="ro-RO"/>
        </w:rPr>
      </w:pPr>
      <w:r w:rsidRPr="00C35E29">
        <w:rPr>
          <w:rFonts w:ascii="Arial" w:hAnsi="Arial" w:cs="Arial"/>
          <w:noProof/>
          <w:szCs w:val="20"/>
          <w:lang w:val="ro-RO"/>
        </w:rPr>
        <w:t xml:space="preserve">                               </w:t>
      </w:r>
      <w:r w:rsidRPr="00C35E29">
        <w:rPr>
          <w:rFonts w:ascii="Arial" w:hAnsi="Arial" w:cs="Arial"/>
          <w:noProof/>
          <w:szCs w:val="20"/>
          <w:lang w:val="ro-RO"/>
        </w:rPr>
        <w:tab/>
      </w:r>
    </w:p>
    <w:p w14:paraId="71EB669F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Operator  economic</w:t>
      </w:r>
    </w:p>
    <w:p w14:paraId="6ECCCCAF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...............................</w:t>
      </w:r>
    </w:p>
    <w:p w14:paraId="41D53735" w14:textId="77777777" w:rsidR="00351174" w:rsidRPr="00CC153E" w:rsidRDefault="00CC153E" w:rsidP="00351174">
      <w:pPr>
        <w:rPr>
          <w:rFonts w:ascii="Arial" w:hAnsi="Arial" w:cs="Arial"/>
          <w:iCs/>
          <w:sz w:val="18"/>
          <w:szCs w:val="18"/>
          <w:lang w:val="ro-RO"/>
        </w:rPr>
      </w:pPr>
      <w:r>
        <w:rPr>
          <w:rFonts w:ascii="Arial" w:hAnsi="Arial" w:cs="Arial"/>
          <w:iCs/>
          <w:sz w:val="18"/>
          <w:szCs w:val="18"/>
          <w:lang w:val="ro-RO"/>
        </w:rPr>
        <w:t xml:space="preserve">   </w:t>
      </w:r>
      <w:r w:rsidR="00351174" w:rsidRPr="00CC153E">
        <w:rPr>
          <w:rFonts w:ascii="Arial" w:hAnsi="Arial" w:cs="Arial"/>
          <w:iCs/>
          <w:sz w:val="18"/>
          <w:szCs w:val="18"/>
          <w:lang w:val="ro-RO"/>
        </w:rPr>
        <w:t>(denumirea/numele)</w:t>
      </w:r>
    </w:p>
    <w:p w14:paraId="2BB3B9CE" w14:textId="77777777" w:rsidR="00351174" w:rsidRPr="00C35E29" w:rsidRDefault="00351174" w:rsidP="00351174">
      <w:pPr>
        <w:rPr>
          <w:rFonts w:ascii="Arial" w:hAnsi="Arial" w:cs="Arial"/>
          <w:b/>
          <w:bCs/>
        </w:rPr>
      </w:pPr>
    </w:p>
    <w:p w14:paraId="28EBED9A" w14:textId="77777777" w:rsidR="00351174" w:rsidRDefault="00351174" w:rsidP="00351174">
      <w:pPr>
        <w:autoSpaceDE w:val="0"/>
        <w:rPr>
          <w:rFonts w:ascii="Arial" w:hAnsi="Arial" w:cs="Arial"/>
          <w:b/>
          <w:bCs/>
        </w:rPr>
      </w:pPr>
    </w:p>
    <w:p w14:paraId="7E06F7A5" w14:textId="77777777" w:rsidR="00F42DA4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6C5778D0" w14:textId="77777777" w:rsidR="00F42DA4" w:rsidRPr="00C35E29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72C2B7C6" w14:textId="77777777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DECLARATIE PRIVIND RESPECTAREA REGLEMENT</w:t>
      </w:r>
      <w:r w:rsidR="00E22AC9">
        <w:rPr>
          <w:rFonts w:ascii="Arial" w:hAnsi="Arial" w:cs="Arial"/>
          <w:b/>
          <w:bCs/>
        </w:rPr>
        <w:t>A</w:t>
      </w:r>
      <w:r w:rsidRPr="00C35E29">
        <w:rPr>
          <w:rFonts w:ascii="Arial" w:hAnsi="Arial" w:cs="Arial"/>
          <w:b/>
          <w:bCs/>
        </w:rPr>
        <w:t>RILOR</w:t>
      </w:r>
    </w:p>
    <w:p w14:paraId="33111CA5" w14:textId="29B8CFDB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DIN DOMENIUL MEDIULUI ȘI PROTECȚIEI MEDIULUI</w:t>
      </w:r>
    </w:p>
    <w:p w14:paraId="3284A735" w14:textId="77777777" w:rsidR="00351174" w:rsidRDefault="00351174" w:rsidP="00351174">
      <w:pPr>
        <w:autoSpaceDE w:val="0"/>
        <w:rPr>
          <w:rFonts w:ascii="Arial" w:hAnsi="Arial" w:cs="Arial"/>
          <w:b/>
          <w:bCs/>
        </w:rPr>
      </w:pPr>
    </w:p>
    <w:p w14:paraId="260F57C0" w14:textId="77777777" w:rsidR="00F42DA4" w:rsidRPr="00C35E29" w:rsidRDefault="00F42DA4" w:rsidP="00351174">
      <w:pPr>
        <w:autoSpaceDE w:val="0"/>
        <w:rPr>
          <w:rFonts w:ascii="Arial" w:hAnsi="Arial" w:cs="Arial"/>
          <w:b/>
          <w:bCs/>
        </w:rPr>
      </w:pPr>
    </w:p>
    <w:p w14:paraId="35A61CC5" w14:textId="77777777" w:rsidR="00351174" w:rsidRPr="00C35E29" w:rsidRDefault="00351174" w:rsidP="00351174">
      <w:pPr>
        <w:autoSpaceDE w:val="0"/>
        <w:rPr>
          <w:rFonts w:ascii="Arial" w:hAnsi="Arial" w:cs="Arial"/>
        </w:rPr>
      </w:pPr>
    </w:p>
    <w:p w14:paraId="40AA7800" w14:textId="77777777" w:rsidR="00CC153E" w:rsidRDefault="00351174" w:rsidP="00351174">
      <w:pPr>
        <w:autoSpaceDE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 </w:t>
      </w:r>
      <w:r w:rsidRPr="00C35E29">
        <w:rPr>
          <w:rFonts w:ascii="Arial" w:hAnsi="Arial" w:cs="Arial"/>
        </w:rPr>
        <w:tab/>
        <w:t xml:space="preserve"> Prin </w:t>
      </w:r>
      <w:proofErr w:type="spellStart"/>
      <w:r w:rsidRPr="00C35E29">
        <w:rPr>
          <w:rFonts w:ascii="Arial" w:hAnsi="Arial" w:cs="Arial"/>
        </w:rPr>
        <w:t>aceastã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declarație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subsemnat</w:t>
      </w:r>
      <w:proofErr w:type="spellEnd"/>
      <w:r w:rsidRPr="00C35E29">
        <w:rPr>
          <w:rFonts w:ascii="Arial" w:hAnsi="Arial" w:cs="Arial"/>
        </w:rPr>
        <w:t>(</w:t>
      </w:r>
      <w:proofErr w:type="spellStart"/>
      <w:r w:rsidRPr="00C35E29">
        <w:rPr>
          <w:rFonts w:ascii="Arial" w:hAnsi="Arial" w:cs="Arial"/>
        </w:rPr>
        <w:t>ul</w:t>
      </w:r>
      <w:proofErr w:type="spellEnd"/>
      <w:r w:rsidRPr="00C35E29">
        <w:rPr>
          <w:rFonts w:ascii="Arial" w:hAnsi="Arial" w:cs="Arial"/>
        </w:rPr>
        <w:t>)/a ……………………………</w:t>
      </w:r>
      <w:proofErr w:type="gramStart"/>
      <w:r w:rsidRPr="00C35E29">
        <w:rPr>
          <w:rFonts w:ascii="Arial" w:hAnsi="Arial" w:cs="Arial"/>
        </w:rPr>
        <w:t>…..</w:t>
      </w:r>
      <w:proofErr w:type="gramEnd"/>
      <w:r w:rsidRPr="00C35E29">
        <w:rPr>
          <w:rFonts w:ascii="Arial" w:hAnsi="Arial" w:cs="Arial"/>
        </w:rPr>
        <w:t xml:space="preserve">   </w:t>
      </w:r>
      <w:proofErr w:type="spellStart"/>
      <w:r w:rsidRPr="00C35E29">
        <w:rPr>
          <w:rFonts w:ascii="Arial" w:hAnsi="Arial" w:cs="Arial"/>
        </w:rPr>
        <w:t>reprezentant</w:t>
      </w:r>
      <w:proofErr w:type="spellEnd"/>
      <w:r w:rsidRPr="00C35E29">
        <w:rPr>
          <w:rFonts w:ascii="Arial" w:hAnsi="Arial" w:cs="Arial"/>
        </w:rPr>
        <w:t xml:space="preserve"> legal al ………………………………………….,</w:t>
      </w:r>
      <w:r w:rsidR="00E22AC9">
        <w:rPr>
          <w:rFonts w:ascii="Arial" w:hAnsi="Arial" w:cs="Arial"/>
        </w:rPr>
        <w:t xml:space="preserve"> participant la </w:t>
      </w:r>
      <w:proofErr w:type="spellStart"/>
      <w:r w:rsidR="00E22AC9">
        <w:rPr>
          <w:rFonts w:ascii="Arial" w:hAnsi="Arial" w:cs="Arial"/>
        </w:rPr>
        <w:t>licitatia</w:t>
      </w:r>
      <w:proofErr w:type="spellEnd"/>
      <w:r w:rsidRPr="00C35E29">
        <w:rPr>
          <w:rFonts w:ascii="Arial" w:hAnsi="Arial" w:cs="Arial"/>
        </w:rPr>
        <w:t>: ……</w:t>
      </w:r>
      <w:r w:rsidR="00E22AC9">
        <w:rPr>
          <w:rFonts w:ascii="Arial" w:hAnsi="Arial" w:cs="Arial"/>
        </w:rPr>
        <w:t>……</w:t>
      </w:r>
      <w:r w:rsidRPr="00C35E29">
        <w:rPr>
          <w:rFonts w:ascii="Arial" w:hAnsi="Arial" w:cs="Arial"/>
        </w:rPr>
        <w:t>………</w:t>
      </w:r>
      <w:r w:rsidR="007974DB">
        <w:rPr>
          <w:rFonts w:ascii="Arial" w:hAnsi="Arial" w:cs="Arial"/>
        </w:rPr>
        <w:t>………………………………………………………………………</w:t>
      </w:r>
      <w:proofErr w:type="gramStart"/>
      <w:r w:rsidR="007974DB">
        <w:rPr>
          <w:rFonts w:ascii="Arial" w:hAnsi="Arial" w:cs="Arial"/>
        </w:rPr>
        <w:t>….</w:t>
      </w:r>
      <w:r w:rsidRPr="00C35E29">
        <w:rPr>
          <w:rFonts w:ascii="Arial" w:hAnsi="Arial" w:cs="Arial"/>
        </w:rPr>
        <w:t>…</w:t>
      </w:r>
      <w:r w:rsidR="00E22AC9">
        <w:rPr>
          <w:rFonts w:ascii="Arial" w:hAnsi="Arial" w:cs="Arial"/>
        </w:rPr>
        <w:t>..</w:t>
      </w:r>
      <w:proofErr w:type="gramEnd"/>
      <w:r w:rsidRPr="00C35E29">
        <w:rPr>
          <w:rFonts w:ascii="Arial" w:hAnsi="Arial" w:cs="Arial"/>
        </w:rPr>
        <w:t>….</w:t>
      </w:r>
      <w:r w:rsidR="00CC153E">
        <w:rPr>
          <w:rFonts w:ascii="Arial" w:hAnsi="Arial" w:cs="Arial"/>
        </w:rPr>
        <w:t>,</w:t>
      </w:r>
      <w:r w:rsidR="00E22AC9">
        <w:rPr>
          <w:rFonts w:ascii="Arial" w:hAnsi="Arial" w:cs="Arial"/>
        </w:rPr>
        <w:t xml:space="preserve"> </w:t>
      </w:r>
      <w:r w:rsidR="00CC153E">
        <w:rPr>
          <w:rFonts w:ascii="Arial" w:hAnsi="Arial" w:cs="Arial"/>
        </w:rPr>
        <w:t xml:space="preserve"> </w:t>
      </w:r>
    </w:p>
    <w:p w14:paraId="66CA67F2" w14:textId="77777777" w:rsidR="00CC153E" w:rsidRDefault="00351174" w:rsidP="007974DB">
      <w:pPr>
        <w:autoSpaceDE w:val="0"/>
        <w:jc w:val="center"/>
        <w:rPr>
          <w:rFonts w:ascii="Arial" w:hAnsi="Arial" w:cs="Arial"/>
          <w:sz w:val="20"/>
          <w:szCs w:val="20"/>
        </w:rPr>
      </w:pPr>
      <w:r w:rsidRPr="00E22AC9"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 w:rsidRPr="00E22AC9">
        <w:rPr>
          <w:rFonts w:ascii="Arial" w:hAnsi="Arial" w:cs="Arial"/>
          <w:sz w:val="20"/>
          <w:szCs w:val="20"/>
        </w:rPr>
        <w:t>obiectivul</w:t>
      </w:r>
      <w:proofErr w:type="spellEnd"/>
      <w:proofErr w:type="gramEnd"/>
      <w:r w:rsidRPr="00E22AC9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22AC9">
        <w:rPr>
          <w:rFonts w:ascii="Arial" w:hAnsi="Arial" w:cs="Arial"/>
          <w:sz w:val="20"/>
          <w:szCs w:val="20"/>
        </w:rPr>
        <w:t>invesțiție</w:t>
      </w:r>
      <w:proofErr w:type="spellEnd"/>
      <w:r w:rsidRPr="00E22AC9">
        <w:rPr>
          <w:rFonts w:ascii="Arial" w:hAnsi="Arial" w:cs="Arial"/>
          <w:sz w:val="20"/>
          <w:szCs w:val="20"/>
        </w:rPr>
        <w:t>)</w:t>
      </w:r>
    </w:p>
    <w:p w14:paraId="7E02A7D8" w14:textId="77777777" w:rsidR="00351174" w:rsidRPr="00C35E29" w:rsidRDefault="00351174" w:rsidP="00351174">
      <w:pPr>
        <w:autoSpaceDE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</w:t>
      </w:r>
      <w:proofErr w:type="spellEnd"/>
      <w:r w:rsidRPr="00C35E29">
        <w:rPr>
          <w:rFonts w:ascii="Arial" w:hAnsi="Arial" w:cs="Arial"/>
        </w:rPr>
        <w:t xml:space="preserve"> pe propria </w:t>
      </w:r>
      <w:proofErr w:type="spellStart"/>
      <w:r w:rsidRPr="00C35E29">
        <w:rPr>
          <w:rFonts w:ascii="Arial" w:hAnsi="Arial" w:cs="Arial"/>
        </w:rPr>
        <w:t>raspundere</w:t>
      </w:r>
      <w:proofErr w:type="spellEnd"/>
      <w:r w:rsidRPr="00C35E29">
        <w:rPr>
          <w:rFonts w:ascii="Arial" w:hAnsi="Arial" w:cs="Arial"/>
        </w:rPr>
        <w:t xml:space="preserve">, sub </w:t>
      </w:r>
      <w:proofErr w:type="spellStart"/>
      <w:r w:rsidRPr="00C35E29">
        <w:rPr>
          <w:rFonts w:ascii="Arial" w:hAnsi="Arial" w:cs="Arial"/>
        </w:rPr>
        <w:t>sancțiunile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aplicate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faptei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fals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uz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fals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declaratii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vom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respecta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implementa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="001E73F4" w:rsidRPr="001E73F4">
        <w:rPr>
          <w:rFonts w:ascii="Arial" w:hAnsi="Arial" w:cs="Arial"/>
        </w:rPr>
        <w:t>prestarea</w:t>
      </w:r>
      <w:proofErr w:type="spellEnd"/>
      <w:r w:rsidR="001E73F4" w:rsidRPr="001E73F4">
        <w:rPr>
          <w:rFonts w:ascii="Arial" w:hAnsi="Arial" w:cs="Arial"/>
        </w:rPr>
        <w:t xml:space="preserve"> </w:t>
      </w:r>
      <w:proofErr w:type="spellStart"/>
      <w:r w:rsidR="001E73F4" w:rsidRPr="001E73F4">
        <w:rPr>
          <w:rFonts w:ascii="Arial" w:hAnsi="Arial" w:cs="Arial"/>
        </w:rPr>
        <w:t>serviciilor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cuprinse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în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ofertã</w:t>
      </w:r>
      <w:proofErr w:type="spellEnd"/>
      <w:r w:rsidRPr="001E73F4">
        <w:rPr>
          <w:rFonts w:ascii="Arial" w:hAnsi="Arial" w:cs="Arial"/>
        </w:rPr>
        <w:t xml:space="preserve"> conform </w:t>
      </w:r>
      <w:proofErr w:type="spellStart"/>
      <w:r w:rsidRPr="001E73F4">
        <w:rPr>
          <w:rFonts w:ascii="Arial" w:hAnsi="Arial" w:cs="Arial"/>
        </w:rPr>
        <w:t>reglementarilor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stabilite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prin</w:t>
      </w:r>
      <w:proofErr w:type="spellEnd"/>
      <w:r w:rsidRPr="001E73F4">
        <w:rPr>
          <w:rFonts w:ascii="Arial" w:hAnsi="Arial" w:cs="Arial"/>
        </w:rPr>
        <w:t xml:space="preserve"> </w:t>
      </w:r>
      <w:proofErr w:type="spellStart"/>
      <w:r w:rsidRPr="001E73F4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adoptată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nivelul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Uniunii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Europene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naţională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colective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tratatele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convenţiile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internaţionale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domeniul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mediului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protectiei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mediului</w:t>
      </w:r>
      <w:proofErr w:type="spellEnd"/>
      <w:r w:rsidRPr="00C35E29">
        <w:rPr>
          <w:rFonts w:ascii="Arial" w:hAnsi="Arial" w:cs="Arial"/>
        </w:rPr>
        <w:t>.</w:t>
      </w:r>
    </w:p>
    <w:p w14:paraId="46EE101D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</w:p>
    <w:p w14:paraId="35ED121C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Totodată, declar că am luat la </w:t>
      </w:r>
      <w:proofErr w:type="spellStart"/>
      <w:r w:rsidRPr="00C35E29">
        <w:rPr>
          <w:rFonts w:ascii="Arial" w:hAnsi="Arial" w:cs="Arial"/>
          <w:lang w:val="ro-RO"/>
        </w:rPr>
        <w:t>cunoştinţă</w:t>
      </w:r>
      <w:proofErr w:type="spellEnd"/>
      <w:r w:rsidRPr="00C35E29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C35E29">
        <w:rPr>
          <w:rFonts w:ascii="Arial" w:hAnsi="Arial" w:cs="Arial"/>
          <w:lang w:val="ro-RO"/>
        </w:rPr>
        <w:t>Declaraţii</w:t>
      </w:r>
      <w:proofErr w:type="spellEnd"/>
      <w:r w:rsidRPr="00C35E29">
        <w:rPr>
          <w:rFonts w:ascii="Arial" w:hAnsi="Arial" w:cs="Arial"/>
          <w:lang w:val="ro-RO"/>
        </w:rPr>
        <w:t xml:space="preserve"> » din Codul Penal referitor la « Declararea necorespunzătoare a adevărului, făcută unui organ sau </w:t>
      </w:r>
      <w:proofErr w:type="spellStart"/>
      <w:r w:rsidRPr="00C35E29">
        <w:rPr>
          <w:rFonts w:ascii="Arial" w:hAnsi="Arial" w:cs="Arial"/>
          <w:lang w:val="ro-RO"/>
        </w:rPr>
        <w:t>instituţii</w:t>
      </w:r>
      <w:proofErr w:type="spellEnd"/>
      <w:r w:rsidRPr="00C35E29">
        <w:rPr>
          <w:rFonts w:ascii="Arial" w:hAnsi="Arial" w:cs="Arial"/>
          <w:lang w:val="ro-RO"/>
        </w:rPr>
        <w:t xml:space="preserve"> de stat ori unei alte </w:t>
      </w:r>
      <w:proofErr w:type="spellStart"/>
      <w:r w:rsidRPr="00C35E29">
        <w:rPr>
          <w:rFonts w:ascii="Arial" w:hAnsi="Arial" w:cs="Arial"/>
          <w:lang w:val="ro-RO"/>
        </w:rPr>
        <w:t>unităţi</w:t>
      </w:r>
      <w:proofErr w:type="spellEnd"/>
      <w:r w:rsidRPr="00C35E29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C35E29">
        <w:rPr>
          <w:rFonts w:ascii="Arial" w:hAnsi="Arial" w:cs="Arial"/>
          <w:lang w:val="ro-RO"/>
        </w:rPr>
        <w:t>declaraţia</w:t>
      </w:r>
      <w:proofErr w:type="spellEnd"/>
      <w:r w:rsidRPr="00C35E29">
        <w:rPr>
          <w:rFonts w:ascii="Arial" w:hAnsi="Arial" w:cs="Arial"/>
          <w:lang w:val="ro-RO"/>
        </w:rPr>
        <w:t xml:space="preserve"> făcuta </w:t>
      </w:r>
      <w:proofErr w:type="spellStart"/>
      <w:r w:rsidRPr="00C35E29">
        <w:rPr>
          <w:rFonts w:ascii="Arial" w:hAnsi="Arial" w:cs="Arial"/>
          <w:lang w:val="ro-RO"/>
        </w:rPr>
        <w:t>serveşte</w:t>
      </w:r>
      <w:proofErr w:type="spellEnd"/>
      <w:r w:rsidRPr="00C35E29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, se </w:t>
      </w:r>
      <w:proofErr w:type="spellStart"/>
      <w:r w:rsidRPr="00C35E29">
        <w:rPr>
          <w:rFonts w:ascii="Arial" w:hAnsi="Arial" w:cs="Arial"/>
          <w:lang w:val="ro-RO"/>
        </w:rPr>
        <w:t>pedepseşte</w:t>
      </w:r>
      <w:proofErr w:type="spellEnd"/>
      <w:r w:rsidRPr="00C35E29">
        <w:rPr>
          <w:rFonts w:ascii="Arial" w:hAnsi="Arial" w:cs="Arial"/>
          <w:lang w:val="ro-RO"/>
        </w:rPr>
        <w:t xml:space="preserve"> cu închisoare de la 3 luni la 2 ani sau cu amenda »</w:t>
      </w:r>
    </w:p>
    <w:p w14:paraId="62DC9363" w14:textId="77777777" w:rsidR="00351174" w:rsidRDefault="0035117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430F274A" w14:textId="77777777" w:rsidR="00E22AC9" w:rsidRDefault="00E22AC9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3763120F" w14:textId="77777777" w:rsidR="00F42DA4" w:rsidRDefault="00F42DA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6EB88A8F" w14:textId="77777777" w:rsidR="00F42DA4" w:rsidRDefault="00F42DA4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38A88A3C" w14:textId="77777777" w:rsidR="00E22AC9" w:rsidRPr="00C35E29" w:rsidRDefault="00E22AC9" w:rsidP="00351174">
      <w:pPr>
        <w:autoSpaceDE w:val="0"/>
        <w:jc w:val="both"/>
        <w:rPr>
          <w:rFonts w:ascii="Arial" w:hAnsi="Arial" w:cs="Arial"/>
          <w:i/>
          <w:iCs/>
          <w:lang w:val="ro-RO"/>
        </w:rPr>
      </w:pPr>
    </w:p>
    <w:p w14:paraId="34CBE40F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reprezenta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ntului </w:t>
      </w:r>
      <w:proofErr w:type="spellStart"/>
      <w:r w:rsidR="00E22AC9"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semnarea ofertei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............................................</w:t>
      </w:r>
    </w:p>
    <w:p w14:paraId="0CF8D923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e  </w:t>
      </w:r>
      <w:proofErr w:type="spellStart"/>
      <w:r w:rsidR="00E22AC9"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</w:t>
      </w:r>
    </w:p>
    <w:p w14:paraId="41AEC458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Capacitate de semnătură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...........................................</w:t>
      </w:r>
    </w:p>
    <w:p w14:paraId="68AF3963" w14:textId="77777777" w:rsidR="00E22AC9" w:rsidRDefault="00E22AC9" w:rsidP="00351174">
      <w:pPr>
        <w:autoSpaceDE w:val="0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25396781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26447FDB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2CE9ACAE" w14:textId="77777777" w:rsidR="007974DB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.........................</w:t>
      </w:r>
    </w:p>
    <w:p w14:paraId="1B926AED" w14:textId="77777777" w:rsidR="00351174" w:rsidRPr="00C35E29" w:rsidRDefault="00E22AC9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5B1CC629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>ndenţă</w:t>
      </w:r>
      <w:proofErr w:type="spellEnd"/>
      <w:r w:rsidR="00E22AC9"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79EAF858" w14:textId="77777777" w:rsidR="00351174" w:rsidRPr="00C35E29" w:rsidRDefault="00351174" w:rsidP="00351174">
      <w:pPr>
        <w:autoSpaceDE w:val="0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 w:rsidR="007974DB"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464645EC" w14:textId="77777777" w:rsidR="00351174" w:rsidRPr="00C35E29" w:rsidRDefault="00351174" w:rsidP="00351174">
      <w:pPr>
        <w:rPr>
          <w:rFonts w:ascii="Arial" w:hAnsi="Arial" w:cs="Arial"/>
          <w:sz w:val="20"/>
          <w:szCs w:val="20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E22AC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10F5559D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  <w:bookmarkStart w:id="2" w:name="_Toc471493178"/>
      <w:bookmarkStart w:id="3" w:name="_Toc471497065"/>
      <w:bookmarkStart w:id="4" w:name="_Toc472008645"/>
      <w:bookmarkStart w:id="5" w:name="_Toc472008740"/>
    </w:p>
    <w:p w14:paraId="2EE22A93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5880845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EB201C1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DFA15EA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E2792D2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F38297B" w14:textId="77777777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89C0716" w14:textId="2AD4F0EE" w:rsidR="007974DB" w:rsidRDefault="007974DB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62B943B" w14:textId="77777777" w:rsidR="002E59A8" w:rsidRDefault="002E59A8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4C8A1B3" w14:textId="77777777" w:rsidR="007974DB" w:rsidRDefault="00351174" w:rsidP="00F42DA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F42DA4">
        <w:rPr>
          <w:rFonts w:ascii="Arial" w:hAnsi="Arial" w:cs="Arial"/>
          <w:b/>
          <w:bCs/>
          <w:kern w:val="32"/>
          <w:sz w:val="20"/>
          <w:szCs w:val="20"/>
        </w:rPr>
        <w:lastRenderedPageBreak/>
        <w:t>Formular</w:t>
      </w:r>
      <w:r w:rsidR="00863F78">
        <w:rPr>
          <w:rFonts w:ascii="Arial" w:hAnsi="Arial" w:cs="Arial"/>
          <w:b/>
          <w:bCs/>
          <w:kern w:val="32"/>
          <w:sz w:val="20"/>
          <w:szCs w:val="20"/>
        </w:rPr>
        <w:t xml:space="preserve"> 2</w:t>
      </w:r>
      <w:r w:rsidR="008620A4"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: 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proofErr w:type="spellStart"/>
      <w:r w:rsidRPr="00F42DA4">
        <w:rPr>
          <w:rFonts w:ascii="Arial" w:hAnsi="Arial" w:cs="Arial"/>
          <w:b/>
          <w:kern w:val="32"/>
          <w:sz w:val="20"/>
          <w:szCs w:val="20"/>
        </w:rPr>
        <w:t>Declaratie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p</w:t>
      </w:r>
      <w:r w:rsidRPr="00F42DA4">
        <w:rPr>
          <w:rFonts w:ascii="Arial" w:hAnsi="Arial" w:cs="Arial"/>
          <w:b/>
          <w:kern w:val="32"/>
          <w:sz w:val="20"/>
          <w:szCs w:val="20"/>
        </w:rPr>
        <w:t>rivind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kern w:val="32"/>
          <w:sz w:val="20"/>
          <w:szCs w:val="20"/>
        </w:rPr>
        <w:t>espectarea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="00C32E4C">
        <w:rPr>
          <w:rFonts w:ascii="Arial" w:hAnsi="Arial" w:cs="Arial"/>
          <w:b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kern w:val="32"/>
          <w:sz w:val="20"/>
          <w:szCs w:val="20"/>
        </w:rPr>
        <w:t>eglementãrilor</w:t>
      </w:r>
      <w:proofErr w:type="spellEnd"/>
      <w:r w:rsidRPr="00F42DA4">
        <w:rPr>
          <w:rFonts w:ascii="Arial" w:hAnsi="Arial" w:cs="Arial"/>
          <w:b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in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omeniul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ocial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s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i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32E4C">
        <w:rPr>
          <w:rFonts w:ascii="Arial" w:hAnsi="Arial" w:cs="Arial"/>
          <w:b/>
          <w:bCs/>
          <w:kern w:val="32"/>
          <w:sz w:val="20"/>
          <w:szCs w:val="20"/>
        </w:rPr>
        <w:t>a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l </w:t>
      </w:r>
      <w:proofErr w:type="spellStart"/>
      <w:r w:rsidR="00C32E4C">
        <w:rPr>
          <w:rFonts w:ascii="Arial" w:hAnsi="Arial" w:cs="Arial"/>
          <w:b/>
          <w:bCs/>
          <w:kern w:val="32"/>
          <w:sz w:val="20"/>
          <w:szCs w:val="20"/>
        </w:rPr>
        <w:t>r</w:t>
      </w:r>
      <w:r w:rsidRPr="00F42DA4">
        <w:rPr>
          <w:rFonts w:ascii="Arial" w:hAnsi="Arial" w:cs="Arial"/>
          <w:b/>
          <w:bCs/>
          <w:kern w:val="32"/>
          <w:sz w:val="20"/>
          <w:szCs w:val="20"/>
        </w:rPr>
        <w:t>elațiilor</w:t>
      </w:r>
      <w:proofErr w:type="spellEnd"/>
      <w:r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p w14:paraId="3FF0072D" w14:textId="77777777" w:rsidR="00351174" w:rsidRPr="00F42DA4" w:rsidRDefault="00C32E4C" w:rsidP="00F42DA4">
      <w:pPr>
        <w:rPr>
          <w:rFonts w:ascii="Arial" w:hAnsi="Arial" w:cs="Arial"/>
          <w:b/>
          <w:bCs/>
          <w:caps/>
          <w:kern w:val="32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>d</w:t>
      </w:r>
      <w:r w:rsidR="00351174" w:rsidRPr="00F42DA4">
        <w:rPr>
          <w:rFonts w:ascii="Arial" w:hAnsi="Arial" w:cs="Arial"/>
          <w:b/>
          <w:bCs/>
          <w:kern w:val="32"/>
          <w:sz w:val="20"/>
          <w:szCs w:val="20"/>
        </w:rPr>
        <w:t xml:space="preserve">e </w:t>
      </w:r>
      <w:proofErr w:type="spellStart"/>
      <w:r>
        <w:rPr>
          <w:rFonts w:ascii="Arial" w:hAnsi="Arial" w:cs="Arial"/>
          <w:b/>
          <w:bCs/>
          <w:kern w:val="32"/>
          <w:sz w:val="20"/>
          <w:szCs w:val="20"/>
        </w:rPr>
        <w:t>m</w:t>
      </w:r>
      <w:r w:rsidR="00351174" w:rsidRPr="00F42DA4">
        <w:rPr>
          <w:rFonts w:ascii="Arial" w:hAnsi="Arial" w:cs="Arial"/>
          <w:b/>
          <w:bCs/>
          <w:kern w:val="32"/>
          <w:sz w:val="20"/>
          <w:szCs w:val="20"/>
        </w:rPr>
        <w:t>unca</w:t>
      </w:r>
      <w:bookmarkEnd w:id="2"/>
      <w:bookmarkEnd w:id="3"/>
      <w:bookmarkEnd w:id="4"/>
      <w:bookmarkEnd w:id="5"/>
      <w:proofErr w:type="spellEnd"/>
    </w:p>
    <w:p w14:paraId="76501732" w14:textId="77777777" w:rsidR="00351174" w:rsidRPr="00C35E29" w:rsidRDefault="00351174" w:rsidP="00351174">
      <w:pPr>
        <w:jc w:val="both"/>
        <w:rPr>
          <w:rFonts w:ascii="Arial" w:hAnsi="Arial" w:cs="Arial"/>
          <w:b/>
          <w:i/>
          <w:iCs/>
        </w:rPr>
      </w:pPr>
    </w:p>
    <w:p w14:paraId="7996CECC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Operator  economic</w:t>
      </w:r>
    </w:p>
    <w:p w14:paraId="29886F35" w14:textId="77777777" w:rsidR="00351174" w:rsidRPr="00C35E29" w:rsidRDefault="00351174" w:rsidP="00351174">
      <w:pPr>
        <w:rPr>
          <w:rFonts w:ascii="Arial" w:hAnsi="Arial" w:cs="Arial"/>
          <w:iCs/>
          <w:lang w:val="ro-RO"/>
        </w:rPr>
      </w:pPr>
      <w:r w:rsidRPr="00C35E29">
        <w:rPr>
          <w:rFonts w:ascii="Arial" w:hAnsi="Arial" w:cs="Arial"/>
          <w:iCs/>
          <w:lang w:val="ro-RO"/>
        </w:rPr>
        <w:t>...............................</w:t>
      </w:r>
    </w:p>
    <w:p w14:paraId="721F0AE9" w14:textId="77777777" w:rsidR="00351174" w:rsidRPr="00503978" w:rsidRDefault="00351174" w:rsidP="00351174">
      <w:pPr>
        <w:rPr>
          <w:rFonts w:ascii="Arial" w:hAnsi="Arial" w:cs="Arial"/>
          <w:iCs/>
          <w:sz w:val="18"/>
          <w:szCs w:val="18"/>
          <w:lang w:val="ro-RO"/>
        </w:rPr>
      </w:pPr>
      <w:r w:rsidRPr="00503978">
        <w:rPr>
          <w:rFonts w:ascii="Arial" w:hAnsi="Arial" w:cs="Arial"/>
          <w:iCs/>
          <w:sz w:val="18"/>
          <w:szCs w:val="18"/>
          <w:lang w:val="ro-RO"/>
        </w:rPr>
        <w:t>(denumirea/numele)</w:t>
      </w:r>
    </w:p>
    <w:p w14:paraId="2BF27180" w14:textId="77777777" w:rsidR="00351174" w:rsidRPr="00C35E29" w:rsidRDefault="00351174" w:rsidP="00351174">
      <w:pPr>
        <w:rPr>
          <w:rFonts w:ascii="Arial" w:hAnsi="Arial" w:cs="Arial"/>
          <w:caps/>
          <w:lang w:val="it-IT"/>
        </w:rPr>
      </w:pPr>
    </w:p>
    <w:p w14:paraId="0EF901DC" w14:textId="77777777" w:rsidR="00351174" w:rsidRDefault="00351174" w:rsidP="00351174">
      <w:pPr>
        <w:rPr>
          <w:rFonts w:ascii="Arial" w:hAnsi="Arial" w:cs="Arial"/>
          <w:caps/>
          <w:lang w:val="it-IT"/>
        </w:rPr>
      </w:pPr>
    </w:p>
    <w:p w14:paraId="01C91DE8" w14:textId="77777777" w:rsidR="00F42DA4" w:rsidRDefault="00F42DA4" w:rsidP="00351174">
      <w:pPr>
        <w:rPr>
          <w:rFonts w:ascii="Arial" w:hAnsi="Arial" w:cs="Arial"/>
          <w:caps/>
          <w:lang w:val="it-IT"/>
        </w:rPr>
      </w:pPr>
    </w:p>
    <w:p w14:paraId="1B8CFD9D" w14:textId="77777777" w:rsidR="00F42DA4" w:rsidRPr="00C35E29" w:rsidRDefault="00F42DA4" w:rsidP="00351174">
      <w:pPr>
        <w:rPr>
          <w:rFonts w:ascii="Arial" w:hAnsi="Arial" w:cs="Arial"/>
          <w:caps/>
          <w:lang w:val="it-IT"/>
        </w:rPr>
      </w:pPr>
    </w:p>
    <w:p w14:paraId="0AEA2996" w14:textId="77777777" w:rsidR="00351174" w:rsidRPr="00C35E29" w:rsidRDefault="00351174" w:rsidP="00351174">
      <w:pPr>
        <w:autoSpaceDE w:val="0"/>
        <w:snapToGrid w:val="0"/>
        <w:jc w:val="center"/>
        <w:rPr>
          <w:rFonts w:ascii="Arial" w:hAnsi="Arial" w:cs="Arial"/>
          <w:b/>
          <w:bCs/>
        </w:rPr>
      </w:pPr>
      <w:r w:rsidRPr="00C35E29">
        <w:rPr>
          <w:rFonts w:ascii="Arial" w:hAnsi="Arial" w:cs="Arial"/>
          <w:b/>
          <w:bCs/>
        </w:rPr>
        <w:t>DECLARAȚIE PRIVIND RESPECTAREA REGLEMENTÃRILOR</w:t>
      </w:r>
    </w:p>
    <w:p w14:paraId="544A16CA" w14:textId="77777777" w:rsidR="00351174" w:rsidRPr="00C35E29" w:rsidRDefault="00351174" w:rsidP="00351174">
      <w:pPr>
        <w:jc w:val="center"/>
        <w:rPr>
          <w:rFonts w:ascii="Arial" w:hAnsi="Arial" w:cs="Arial"/>
          <w:b/>
          <w:bCs/>
          <w:lang w:val="ro-RO"/>
        </w:rPr>
      </w:pPr>
      <w:r w:rsidRPr="00C35E29">
        <w:rPr>
          <w:rFonts w:ascii="Arial" w:hAnsi="Arial" w:cs="Arial"/>
          <w:b/>
          <w:bCs/>
          <w:lang w:val="ro-RO"/>
        </w:rPr>
        <w:t>DIN DOMENIUL SOCIAL ȘI AL RELAȚIILOR DE MUNCĂ</w:t>
      </w:r>
    </w:p>
    <w:p w14:paraId="39591F2C" w14:textId="77777777" w:rsidR="00351174" w:rsidRDefault="00351174" w:rsidP="00351174">
      <w:pPr>
        <w:rPr>
          <w:rFonts w:ascii="Arial" w:hAnsi="Arial" w:cs="Arial"/>
          <w:lang w:val="it-IT"/>
        </w:rPr>
      </w:pPr>
    </w:p>
    <w:p w14:paraId="2B0DA205" w14:textId="77777777" w:rsidR="00F42DA4" w:rsidRPr="00C35E29" w:rsidRDefault="00F42DA4" w:rsidP="00351174">
      <w:pPr>
        <w:rPr>
          <w:rFonts w:ascii="Arial" w:hAnsi="Arial" w:cs="Arial"/>
          <w:lang w:val="it-IT"/>
        </w:rPr>
      </w:pPr>
    </w:p>
    <w:p w14:paraId="450D54C9" w14:textId="77777777" w:rsidR="00351174" w:rsidRPr="00C35E29" w:rsidRDefault="00351174" w:rsidP="00351174">
      <w:pPr>
        <w:rPr>
          <w:rFonts w:ascii="Arial" w:hAnsi="Arial" w:cs="Arial"/>
          <w:lang w:val="it-IT"/>
        </w:rPr>
      </w:pPr>
    </w:p>
    <w:p w14:paraId="2B7A7AFD" w14:textId="77777777" w:rsidR="00351174" w:rsidRPr="00C35E29" w:rsidRDefault="00351174" w:rsidP="00351174">
      <w:pPr>
        <w:autoSpaceDE w:val="0"/>
        <w:ind w:firstLine="720"/>
        <w:jc w:val="both"/>
        <w:rPr>
          <w:rFonts w:ascii="Arial" w:hAnsi="Arial" w:cs="Arial"/>
        </w:rPr>
      </w:pPr>
      <w:r w:rsidRPr="00C35E29">
        <w:rPr>
          <w:rFonts w:ascii="Arial" w:eastAsia="MS Mincho" w:hAnsi="Arial" w:cs="Arial"/>
          <w:lang w:val="it-IT"/>
        </w:rPr>
        <w:t xml:space="preserve">Subsemnatul ……………………............................... </w:t>
      </w:r>
      <w:r w:rsidRPr="00CC153E">
        <w:rPr>
          <w:rFonts w:ascii="Arial" w:eastAsia="MS Mincho" w:hAnsi="Arial" w:cs="Arial"/>
          <w:sz w:val="20"/>
          <w:szCs w:val="20"/>
          <w:lang w:val="it-IT"/>
        </w:rPr>
        <w:t>(nume şi prenume în clar a persoanei autorizate)</w:t>
      </w:r>
      <w:r w:rsidRPr="00C35E29">
        <w:rPr>
          <w:rFonts w:ascii="Arial" w:eastAsia="MS Mincho" w:hAnsi="Arial" w:cs="Arial"/>
          <w:lang w:val="it-IT"/>
        </w:rPr>
        <w:t>, reprezentant al ………………………............................................</w:t>
      </w:r>
      <w:r w:rsidRPr="00C35E29">
        <w:rPr>
          <w:rFonts w:ascii="Arial" w:hAnsi="Arial" w:cs="Arial"/>
          <w:lang w:val="it-IT"/>
        </w:rPr>
        <w:t xml:space="preserve"> </w:t>
      </w:r>
      <w:r w:rsidRPr="00CC153E">
        <w:rPr>
          <w:rFonts w:ascii="Arial" w:hAnsi="Arial" w:cs="Arial"/>
          <w:sz w:val="20"/>
          <w:szCs w:val="20"/>
          <w:lang w:val="it-IT"/>
        </w:rPr>
        <w:t>(denumirea ofertantului si datele de identificare)</w:t>
      </w:r>
      <w:r w:rsidRPr="00C35E29">
        <w:rPr>
          <w:rFonts w:ascii="Arial" w:hAnsi="Arial" w:cs="Arial"/>
          <w:lang w:val="it-IT"/>
        </w:rPr>
        <w:t xml:space="preserve"> declar pe propria raspundere </w:t>
      </w:r>
      <w:proofErr w:type="spellStart"/>
      <w:r w:rsidRPr="00C35E29">
        <w:rPr>
          <w:rFonts w:ascii="Arial" w:hAnsi="Arial" w:cs="Arial"/>
        </w:rPr>
        <w:t>cã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vom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respecta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implementa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="00503978" w:rsidRPr="00503978">
        <w:rPr>
          <w:rFonts w:ascii="Arial" w:hAnsi="Arial" w:cs="Arial"/>
        </w:rPr>
        <w:t>prestarea</w:t>
      </w:r>
      <w:proofErr w:type="spellEnd"/>
      <w:r w:rsidR="00503978" w:rsidRPr="00503978">
        <w:rPr>
          <w:rFonts w:ascii="Arial" w:hAnsi="Arial" w:cs="Arial"/>
        </w:rPr>
        <w:t xml:space="preserve"> </w:t>
      </w:r>
      <w:proofErr w:type="spellStart"/>
      <w:r w:rsidR="00503978" w:rsidRPr="00503978">
        <w:rPr>
          <w:rFonts w:ascii="Arial" w:hAnsi="Arial" w:cs="Arial"/>
        </w:rPr>
        <w:t>serviciilor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cuprinse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ofertã</w:t>
      </w:r>
      <w:proofErr w:type="spellEnd"/>
      <w:r w:rsidRPr="00C35E29">
        <w:rPr>
          <w:rFonts w:ascii="Arial" w:hAnsi="Arial" w:cs="Arial"/>
        </w:rPr>
        <w:t xml:space="preserve"> conform </w:t>
      </w:r>
      <w:proofErr w:type="spellStart"/>
      <w:r w:rsidRPr="00C35E29">
        <w:rPr>
          <w:rFonts w:ascii="Arial" w:hAnsi="Arial" w:cs="Arial"/>
        </w:rPr>
        <w:t>reglementarilor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stabilite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adoptată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nivelul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Uniunii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Europene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legislaţia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naţională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colective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tratatele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convenţiile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acordurile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internaţionale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domeniul</w:t>
      </w:r>
      <w:proofErr w:type="spellEnd"/>
      <w:r w:rsidRPr="00C35E29">
        <w:rPr>
          <w:rFonts w:ascii="Arial" w:hAnsi="Arial" w:cs="Arial"/>
        </w:rPr>
        <w:t xml:space="preserve"> social </w:t>
      </w:r>
      <w:proofErr w:type="spellStart"/>
      <w:r w:rsidRPr="00C35E29">
        <w:rPr>
          <w:rFonts w:ascii="Arial" w:hAnsi="Arial" w:cs="Arial"/>
        </w:rPr>
        <w:t>si</w:t>
      </w:r>
      <w:proofErr w:type="spellEnd"/>
      <w:r w:rsidRPr="00C35E29">
        <w:rPr>
          <w:rFonts w:ascii="Arial" w:hAnsi="Arial" w:cs="Arial"/>
        </w:rPr>
        <w:t xml:space="preserve"> al </w:t>
      </w:r>
      <w:proofErr w:type="spellStart"/>
      <w:r w:rsidRPr="00C35E29">
        <w:rPr>
          <w:rFonts w:ascii="Arial" w:hAnsi="Arial" w:cs="Arial"/>
        </w:rPr>
        <w:t>relatiilor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munca</w:t>
      </w:r>
      <w:proofErr w:type="spellEnd"/>
      <w:r w:rsidRPr="00C35E29">
        <w:rPr>
          <w:rFonts w:ascii="Arial" w:hAnsi="Arial" w:cs="Arial"/>
        </w:rPr>
        <w:t>.</w:t>
      </w:r>
    </w:p>
    <w:p w14:paraId="14CCF8D4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De asemenea, declar pe propria raspundere că la elaborarea ofertei am ţinut cont de obligaţiile referitoare la condiţiile de muncă şi de protecţie a muncii şi am inclus costul pentru îndeplinirea acestor obligaţii.</w:t>
      </w:r>
    </w:p>
    <w:p w14:paraId="1672AA58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</w:p>
    <w:p w14:paraId="47FDB6D4" w14:textId="77777777" w:rsidR="00351174" w:rsidRPr="00C35E29" w:rsidRDefault="00351174" w:rsidP="00351174">
      <w:pPr>
        <w:ind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Totodată, declar ca am luat la </w:t>
      </w:r>
      <w:proofErr w:type="spellStart"/>
      <w:r w:rsidRPr="00C35E29">
        <w:rPr>
          <w:rFonts w:ascii="Arial" w:hAnsi="Arial" w:cs="Arial"/>
          <w:lang w:val="ro-RO"/>
        </w:rPr>
        <w:t>cunoştinţa</w:t>
      </w:r>
      <w:proofErr w:type="spellEnd"/>
      <w:r w:rsidRPr="00C35E29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C35E29">
        <w:rPr>
          <w:rFonts w:ascii="Arial" w:hAnsi="Arial" w:cs="Arial"/>
          <w:lang w:val="ro-RO"/>
        </w:rPr>
        <w:t>Declaraţii</w:t>
      </w:r>
      <w:proofErr w:type="spellEnd"/>
      <w:r w:rsidRPr="00C35E29">
        <w:rPr>
          <w:rFonts w:ascii="Arial" w:hAnsi="Arial" w:cs="Arial"/>
          <w:lang w:val="ro-RO"/>
        </w:rPr>
        <w:t xml:space="preserve"> » din Codul Penal referitor la « Declararea necorespunzătoare a adevărului, făcuta unui organ sau </w:t>
      </w:r>
      <w:proofErr w:type="spellStart"/>
      <w:r w:rsidRPr="00C35E29">
        <w:rPr>
          <w:rFonts w:ascii="Arial" w:hAnsi="Arial" w:cs="Arial"/>
          <w:lang w:val="ro-RO"/>
        </w:rPr>
        <w:t>instituţii</w:t>
      </w:r>
      <w:proofErr w:type="spellEnd"/>
      <w:r w:rsidRPr="00C35E29">
        <w:rPr>
          <w:rFonts w:ascii="Arial" w:hAnsi="Arial" w:cs="Arial"/>
          <w:lang w:val="ro-RO"/>
        </w:rPr>
        <w:t xml:space="preserve"> de stat ori unei alte </w:t>
      </w:r>
      <w:proofErr w:type="spellStart"/>
      <w:r w:rsidRPr="00C35E29">
        <w:rPr>
          <w:rFonts w:ascii="Arial" w:hAnsi="Arial" w:cs="Arial"/>
          <w:lang w:val="ro-RO"/>
        </w:rPr>
        <w:t>unităţi</w:t>
      </w:r>
      <w:proofErr w:type="spellEnd"/>
      <w:r w:rsidRPr="00C35E29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C35E29">
        <w:rPr>
          <w:rFonts w:ascii="Arial" w:hAnsi="Arial" w:cs="Arial"/>
          <w:lang w:val="ro-RO"/>
        </w:rPr>
        <w:t>declaraţia</w:t>
      </w:r>
      <w:proofErr w:type="spellEnd"/>
      <w:r w:rsidRPr="00C35E29">
        <w:rPr>
          <w:rFonts w:ascii="Arial" w:hAnsi="Arial" w:cs="Arial"/>
          <w:lang w:val="ro-RO"/>
        </w:rPr>
        <w:t xml:space="preserve"> făcuta </w:t>
      </w:r>
      <w:proofErr w:type="spellStart"/>
      <w:r w:rsidRPr="00C35E29">
        <w:rPr>
          <w:rFonts w:ascii="Arial" w:hAnsi="Arial" w:cs="Arial"/>
          <w:lang w:val="ro-RO"/>
        </w:rPr>
        <w:t>serveşte</w:t>
      </w:r>
      <w:proofErr w:type="spellEnd"/>
      <w:r w:rsidRPr="00C35E29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C35E29">
        <w:rPr>
          <w:rFonts w:ascii="Arial" w:hAnsi="Arial" w:cs="Arial"/>
          <w:lang w:val="ro-RO"/>
        </w:rPr>
        <w:t>consecinţe</w:t>
      </w:r>
      <w:proofErr w:type="spellEnd"/>
      <w:r w:rsidRPr="00C35E29">
        <w:rPr>
          <w:rFonts w:ascii="Arial" w:hAnsi="Arial" w:cs="Arial"/>
          <w:lang w:val="ro-RO"/>
        </w:rPr>
        <w:t xml:space="preserve">, se </w:t>
      </w:r>
      <w:proofErr w:type="spellStart"/>
      <w:r w:rsidRPr="00C35E29">
        <w:rPr>
          <w:rFonts w:ascii="Arial" w:hAnsi="Arial" w:cs="Arial"/>
          <w:lang w:val="ro-RO"/>
        </w:rPr>
        <w:t>pedepseşte</w:t>
      </w:r>
      <w:proofErr w:type="spellEnd"/>
      <w:r w:rsidRPr="00C35E29">
        <w:rPr>
          <w:rFonts w:ascii="Arial" w:hAnsi="Arial" w:cs="Arial"/>
          <w:lang w:val="ro-RO"/>
        </w:rPr>
        <w:t xml:space="preserve"> cu închisoare de la 3 luni la 2 ani sau cu amenda »</w:t>
      </w:r>
    </w:p>
    <w:p w14:paraId="6B5BBA14" w14:textId="77777777" w:rsidR="00351174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38FE9404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198135F2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0CFF4C40" w14:textId="77777777" w:rsidR="00F42DA4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391CE3BB" w14:textId="77777777" w:rsidR="00F42DA4" w:rsidRPr="00C35E29" w:rsidRDefault="00F42DA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2459446B" w14:textId="77777777" w:rsidR="00351174" w:rsidRPr="00C35E29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0FA27B4A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</w:t>
      </w:r>
      <w:r>
        <w:rPr>
          <w:rFonts w:ascii="Arial" w:hAnsi="Arial" w:cs="Arial"/>
          <w:i/>
          <w:iCs/>
          <w:sz w:val="20"/>
          <w:szCs w:val="20"/>
          <w:lang w:val="ro-RO"/>
        </w:rPr>
        <w:t xml:space="preserve">antului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semnrea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ofertei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</w:t>
      </w:r>
    </w:p>
    <w:p w14:paraId="6760851F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Numele </w:t>
      </w:r>
      <w:r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7CDFDBC9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Capacitate de semnătura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32FFB2F2" w14:textId="77777777" w:rsidR="00CC153E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1680AA62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61153B7B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0697BB46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05F81AE4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</w:t>
      </w:r>
    </w:p>
    <w:p w14:paraId="1A2C419F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corespon</w:t>
      </w:r>
      <w:r>
        <w:rPr>
          <w:rFonts w:ascii="Arial" w:hAnsi="Arial" w:cs="Arial"/>
          <w:i/>
          <w:iCs/>
          <w:sz w:val="20"/>
          <w:szCs w:val="20"/>
          <w:lang w:val="ro-RO"/>
        </w:rPr>
        <w:t>denţă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</w:t>
      </w:r>
    </w:p>
    <w:p w14:paraId="2EDE2B5B" w14:textId="77777777" w:rsidR="00CC153E" w:rsidRPr="00C35E29" w:rsidRDefault="00CC153E" w:rsidP="00CC153E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</w:t>
      </w:r>
    </w:p>
    <w:p w14:paraId="1C321D8C" w14:textId="77777777" w:rsidR="00CC153E" w:rsidRDefault="00CC153E" w:rsidP="00CC153E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</w:p>
    <w:p w14:paraId="49A45562" w14:textId="77777777" w:rsidR="00351174" w:rsidRPr="00C35E29" w:rsidRDefault="00351174" w:rsidP="00351174">
      <w:pPr>
        <w:jc w:val="right"/>
        <w:rPr>
          <w:rFonts w:ascii="Arial" w:hAnsi="Arial" w:cs="Arial"/>
        </w:rPr>
      </w:pPr>
    </w:p>
    <w:p w14:paraId="406C5C0E" w14:textId="77777777" w:rsidR="00351174" w:rsidRPr="00C35E29" w:rsidRDefault="00351174" w:rsidP="00351174">
      <w:pPr>
        <w:jc w:val="both"/>
        <w:rPr>
          <w:rFonts w:ascii="Arial" w:hAnsi="Arial" w:cs="Arial"/>
          <w:i/>
          <w:iCs/>
          <w:lang w:val="it-IT"/>
        </w:rPr>
      </w:pPr>
    </w:p>
    <w:p w14:paraId="18145B8E" w14:textId="77777777" w:rsidR="00351174" w:rsidRPr="00C35E29" w:rsidRDefault="00351174" w:rsidP="00351174">
      <w:pPr>
        <w:rPr>
          <w:rFonts w:ascii="Arial" w:hAnsi="Arial" w:cs="Arial"/>
        </w:rPr>
      </w:pPr>
    </w:p>
    <w:p w14:paraId="60092196" w14:textId="77777777" w:rsidR="000F4216" w:rsidRPr="00C35E29" w:rsidRDefault="000F4216" w:rsidP="00351174">
      <w:pPr>
        <w:spacing w:after="200" w:line="276" w:lineRule="auto"/>
        <w:rPr>
          <w:rFonts w:ascii="Arial" w:hAnsi="Arial" w:cs="Arial"/>
          <w:b/>
          <w:kern w:val="32"/>
          <w:lang w:val="pl-PL" w:eastAsia="pl-PL"/>
        </w:rPr>
      </w:pPr>
      <w:bookmarkStart w:id="6" w:name="_Toc471493179"/>
      <w:bookmarkStart w:id="7" w:name="_Toc471497066"/>
      <w:bookmarkStart w:id="8" w:name="_Toc472008646"/>
      <w:bookmarkStart w:id="9" w:name="_Toc472008741"/>
    </w:p>
    <w:p w14:paraId="595A70E0" w14:textId="77777777" w:rsidR="00351174" w:rsidRPr="00F42DA4" w:rsidRDefault="00351174" w:rsidP="00F42DA4">
      <w:pPr>
        <w:spacing w:after="200" w:line="276" w:lineRule="auto"/>
        <w:rPr>
          <w:rFonts w:ascii="Arial" w:hAnsi="Arial" w:cs="Arial"/>
          <w:b/>
          <w:kern w:val="32"/>
          <w:sz w:val="22"/>
          <w:szCs w:val="22"/>
          <w:lang w:val="pl-PL" w:eastAsia="pl-PL"/>
        </w:rPr>
      </w:pPr>
      <w:r w:rsidRPr="00F42DA4">
        <w:rPr>
          <w:rFonts w:ascii="Arial" w:hAnsi="Arial" w:cs="Arial"/>
          <w:b/>
          <w:kern w:val="32"/>
          <w:sz w:val="22"/>
          <w:szCs w:val="22"/>
          <w:lang w:val="pl-PL" w:eastAsia="pl-PL"/>
        </w:rPr>
        <w:lastRenderedPageBreak/>
        <w:t>Formular</w:t>
      </w:r>
      <w:r w:rsidR="00863F78">
        <w:rPr>
          <w:rFonts w:ascii="Arial" w:hAnsi="Arial" w:cs="Arial"/>
          <w:b/>
          <w:kern w:val="32"/>
          <w:sz w:val="22"/>
          <w:szCs w:val="22"/>
          <w:lang w:val="pl-PL" w:eastAsia="pl-PL"/>
        </w:rPr>
        <w:t xml:space="preserve"> 3:</w:t>
      </w:r>
      <w:r w:rsidRPr="00F42DA4">
        <w:rPr>
          <w:rFonts w:ascii="Arial" w:hAnsi="Arial" w:cs="Arial"/>
          <w:b/>
          <w:kern w:val="32"/>
          <w:sz w:val="22"/>
          <w:szCs w:val="22"/>
          <w:lang w:val="pl-PL" w:eastAsia="pl-PL"/>
        </w:rPr>
        <w:t xml:space="preserve"> Declaratie cuprinzand informatiile considerate confidentiale</w:t>
      </w:r>
      <w:bookmarkEnd w:id="6"/>
      <w:bookmarkEnd w:id="7"/>
      <w:bookmarkEnd w:id="8"/>
      <w:bookmarkEnd w:id="9"/>
    </w:p>
    <w:p w14:paraId="7DA9251A" w14:textId="77777777" w:rsidR="00351174" w:rsidRPr="00C35E29" w:rsidRDefault="00351174" w:rsidP="00351174">
      <w:pPr>
        <w:rPr>
          <w:rFonts w:ascii="Arial" w:hAnsi="Arial"/>
          <w:lang w:val="pl-PL" w:eastAsia="pl-PL"/>
        </w:rPr>
      </w:pPr>
      <w:r w:rsidRPr="00C35E29">
        <w:rPr>
          <w:rFonts w:ascii="Arial" w:hAnsi="Arial"/>
          <w:lang w:val="pl-PL" w:eastAsia="pl-PL"/>
        </w:rPr>
        <w:t>OPERATOR ECONOMIC</w:t>
      </w:r>
    </w:p>
    <w:p w14:paraId="5D014D94" w14:textId="77777777" w:rsidR="00351174" w:rsidRDefault="00503978" w:rsidP="00351174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...........................................</w:t>
      </w:r>
    </w:p>
    <w:p w14:paraId="160A1FC7" w14:textId="77777777" w:rsidR="00503978" w:rsidRDefault="00503978" w:rsidP="00351174">
      <w:pPr>
        <w:jc w:val="both"/>
        <w:rPr>
          <w:rFonts w:ascii="Arial" w:hAnsi="Arial" w:cs="Arial"/>
          <w:lang w:val="ro-RO"/>
        </w:rPr>
      </w:pPr>
    </w:p>
    <w:p w14:paraId="1D71D62F" w14:textId="77777777" w:rsidR="00F42DA4" w:rsidRDefault="00F42DA4" w:rsidP="00351174">
      <w:pPr>
        <w:jc w:val="both"/>
        <w:rPr>
          <w:rFonts w:ascii="Arial" w:hAnsi="Arial" w:cs="Arial"/>
          <w:lang w:val="ro-RO"/>
        </w:rPr>
      </w:pPr>
    </w:p>
    <w:p w14:paraId="33328817" w14:textId="77777777" w:rsidR="00F42DA4" w:rsidRDefault="00F42DA4" w:rsidP="00351174">
      <w:pPr>
        <w:jc w:val="both"/>
        <w:rPr>
          <w:rFonts w:ascii="Arial" w:hAnsi="Arial" w:cs="Arial"/>
          <w:lang w:val="ro-RO"/>
        </w:rPr>
      </w:pPr>
    </w:p>
    <w:p w14:paraId="349BAAFB" w14:textId="77777777" w:rsidR="00503978" w:rsidRDefault="00503978" w:rsidP="00503978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b/>
          <w:kern w:val="32"/>
          <w:lang w:val="pl-PL" w:eastAsia="pl-PL"/>
        </w:rPr>
        <w:t>Declaratie cuprinzand informatiile considerate confidentiale</w:t>
      </w:r>
    </w:p>
    <w:p w14:paraId="52FB23BE" w14:textId="77777777" w:rsidR="00503978" w:rsidRDefault="00503978" w:rsidP="00351174">
      <w:pPr>
        <w:jc w:val="both"/>
        <w:rPr>
          <w:rFonts w:ascii="Arial" w:hAnsi="Arial" w:cs="Arial"/>
          <w:lang w:val="ro-RO"/>
        </w:rPr>
      </w:pPr>
    </w:p>
    <w:p w14:paraId="07971195" w14:textId="77777777" w:rsidR="00F42DA4" w:rsidRPr="00C35E29" w:rsidRDefault="00F42DA4" w:rsidP="00351174">
      <w:pPr>
        <w:jc w:val="both"/>
        <w:rPr>
          <w:rFonts w:ascii="Arial" w:hAnsi="Arial" w:cs="Arial"/>
          <w:lang w:val="ro-RO"/>
        </w:rPr>
      </w:pPr>
    </w:p>
    <w:p w14:paraId="498A47A3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Subsemnatul ____________, reprezentant legal al _</w:t>
      </w:r>
      <w:r w:rsidR="00883273">
        <w:rPr>
          <w:rFonts w:ascii="Arial" w:hAnsi="Arial" w:cs="Arial"/>
          <w:lang w:val="ro-RO"/>
        </w:rPr>
        <w:t>__________________________</w:t>
      </w:r>
      <w:r w:rsidRPr="00C35E29">
        <w:rPr>
          <w:rFonts w:ascii="Arial" w:hAnsi="Arial" w:cs="Arial"/>
          <w:lang w:val="ro-RO"/>
        </w:rPr>
        <w:t xml:space="preserve">                                                                </w:t>
      </w:r>
    </w:p>
    <w:p w14:paraId="58EB0F21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r w:rsidRP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             </w:t>
      </w:r>
      <w:r w:rsid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</w:t>
      </w:r>
      <w:r w:rsidRPr="00503978">
        <w:rPr>
          <w:rFonts w:ascii="Arial" w:hAnsi="Arial" w:cs="Arial"/>
          <w:i/>
          <w:sz w:val="18"/>
          <w:szCs w:val="18"/>
          <w:lang w:val="ro-RO"/>
        </w:rPr>
        <w:t>(denumire  si date de identificare operator economic)</w:t>
      </w:r>
      <w:r w:rsidRPr="00C35E29">
        <w:rPr>
          <w:rFonts w:ascii="Arial" w:hAnsi="Arial" w:cs="Arial"/>
          <w:i/>
          <w:lang w:val="ro-RO"/>
        </w:rPr>
        <w:t xml:space="preserve">  </w:t>
      </w:r>
      <w:r w:rsidR="00503978">
        <w:rPr>
          <w:rFonts w:ascii="Arial" w:hAnsi="Arial" w:cs="Arial"/>
          <w:lang w:val="ro-RO"/>
        </w:rPr>
        <w:t xml:space="preserve">        </w:t>
      </w:r>
      <w:r w:rsidRPr="00C35E29">
        <w:rPr>
          <w:rFonts w:ascii="Arial" w:hAnsi="Arial" w:cs="Arial"/>
          <w:lang w:val="ro-RO"/>
        </w:rPr>
        <w:t xml:space="preserve">declar pe propria răspundere că pentru </w:t>
      </w:r>
      <w:r w:rsidR="00503978">
        <w:rPr>
          <w:rFonts w:ascii="Arial" w:hAnsi="Arial" w:cs="Arial"/>
          <w:lang w:val="ro-RO"/>
        </w:rPr>
        <w:t>oferta</w:t>
      </w:r>
      <w:r w:rsidRPr="00C35E29">
        <w:rPr>
          <w:rFonts w:ascii="Arial" w:hAnsi="Arial" w:cs="Arial"/>
          <w:lang w:val="ro-RO"/>
        </w:rPr>
        <w:t xml:space="preserve"> </w:t>
      </w:r>
      <w:r w:rsidR="00883273">
        <w:rPr>
          <w:rFonts w:ascii="Arial" w:hAnsi="Arial" w:cs="Arial"/>
          <w:lang w:val="ro-RO"/>
        </w:rPr>
        <w:t>”___________________</w:t>
      </w:r>
      <w:r w:rsidRPr="00C35E29">
        <w:rPr>
          <w:rFonts w:ascii="Arial" w:hAnsi="Arial" w:cs="Arial"/>
          <w:lang w:val="ro-RO"/>
        </w:rPr>
        <w:t xml:space="preserve">” </w:t>
      </w:r>
    </w:p>
    <w:p w14:paraId="4CB059CD" w14:textId="77777777" w:rsidR="00351174" w:rsidRPr="00503978" w:rsidRDefault="00351174" w:rsidP="00351174">
      <w:pPr>
        <w:rPr>
          <w:rFonts w:ascii="Arial" w:hAnsi="Arial" w:cs="Arial"/>
          <w:i/>
          <w:sz w:val="18"/>
          <w:szCs w:val="18"/>
          <w:lang w:val="ro-RO"/>
        </w:rPr>
      </w:pPr>
      <w:r w:rsidRPr="00503978">
        <w:rPr>
          <w:rFonts w:ascii="Arial" w:hAnsi="Arial" w:cs="Arial"/>
          <w:sz w:val="18"/>
          <w:szCs w:val="18"/>
          <w:lang w:val="ro-RO"/>
        </w:rPr>
        <w:t xml:space="preserve">                                                                                  </w:t>
      </w:r>
      <w:r w:rsidR="00503978">
        <w:rPr>
          <w:rFonts w:ascii="Arial" w:hAnsi="Arial" w:cs="Arial"/>
          <w:sz w:val="18"/>
          <w:szCs w:val="18"/>
          <w:lang w:val="ro-RO"/>
        </w:rPr>
        <w:t xml:space="preserve">                          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 </w:t>
      </w:r>
      <w:r w:rsidR="00883273">
        <w:rPr>
          <w:rFonts w:ascii="Arial" w:hAnsi="Arial" w:cs="Arial"/>
          <w:sz w:val="18"/>
          <w:szCs w:val="18"/>
          <w:lang w:val="ro-RO"/>
        </w:rPr>
        <w:t xml:space="preserve">       </w:t>
      </w:r>
      <w:r w:rsidRPr="00503978">
        <w:rPr>
          <w:rFonts w:ascii="Arial" w:hAnsi="Arial" w:cs="Arial"/>
          <w:sz w:val="18"/>
          <w:szCs w:val="18"/>
          <w:lang w:val="ro-RO"/>
        </w:rPr>
        <w:t xml:space="preserve">   </w:t>
      </w:r>
      <w:r w:rsidRPr="00503978">
        <w:rPr>
          <w:rFonts w:ascii="Arial" w:hAnsi="Arial" w:cs="Arial"/>
          <w:i/>
          <w:sz w:val="18"/>
          <w:szCs w:val="18"/>
          <w:lang w:val="ro-RO"/>
        </w:rPr>
        <w:t>(se trece numele procedurii)</w:t>
      </w:r>
    </w:p>
    <w:p w14:paraId="2471EE22" w14:textId="77777777" w:rsidR="00351174" w:rsidRPr="00C35E29" w:rsidRDefault="00351174" w:rsidP="00351174">
      <w:pPr>
        <w:rPr>
          <w:rFonts w:ascii="Arial" w:hAnsi="Arial" w:cs="Arial"/>
          <w:lang w:val="ro-RO"/>
        </w:rPr>
      </w:pPr>
      <w:proofErr w:type="spellStart"/>
      <w:r w:rsidRPr="00C35E29">
        <w:rPr>
          <w:rFonts w:ascii="Arial" w:hAnsi="Arial" w:cs="Arial"/>
          <w:lang w:val="ro-RO"/>
        </w:rPr>
        <w:t>Urmatoarele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informatii</w:t>
      </w:r>
      <w:proofErr w:type="spellEnd"/>
      <w:r w:rsidRPr="00C35E29">
        <w:rPr>
          <w:rFonts w:ascii="Arial" w:hAnsi="Arial" w:cs="Arial"/>
          <w:lang w:val="ro-RO"/>
        </w:rPr>
        <w:t xml:space="preserve"> cuprinse in propunerea tehnica/propunerea financiara</w:t>
      </w:r>
      <w:r w:rsidRPr="00C35E29">
        <w:rPr>
          <w:rFonts w:ascii="Arial" w:hAnsi="Arial" w:cs="Arial"/>
          <w:vertAlign w:val="superscript"/>
          <w:lang w:val="ro-RO"/>
        </w:rPr>
        <w:footnoteReference w:id="1"/>
      </w:r>
      <w:r w:rsidRPr="00C35E29">
        <w:rPr>
          <w:rFonts w:ascii="Arial" w:hAnsi="Arial" w:cs="Arial"/>
          <w:lang w:val="ro-RO"/>
        </w:rPr>
        <w:t xml:space="preserve"> sunt </w:t>
      </w:r>
      <w:proofErr w:type="spellStart"/>
      <w:r w:rsidRPr="00C35E29">
        <w:rPr>
          <w:rFonts w:ascii="Arial" w:hAnsi="Arial" w:cs="Arial"/>
          <w:lang w:val="ro-RO"/>
        </w:rPr>
        <w:t>confidentiale</w:t>
      </w:r>
      <w:proofErr w:type="spellEnd"/>
      <w:r w:rsidRPr="00C35E29">
        <w:rPr>
          <w:rFonts w:ascii="Arial" w:hAnsi="Arial" w:cs="Arial"/>
          <w:lang w:val="ro-RO"/>
        </w:rPr>
        <w:t>:</w:t>
      </w:r>
    </w:p>
    <w:p w14:paraId="41C94DF7" w14:textId="77777777" w:rsidR="00351174" w:rsidRPr="00C35E29" w:rsidRDefault="00883273" w:rsidP="00351174">
      <w:pPr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lang w:val="it-IT"/>
        </w:rPr>
        <w:t>_____</w:t>
      </w:r>
      <w:r w:rsidR="00351174" w:rsidRPr="00C35E29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1174" w:rsidRPr="00C35E29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62C0DEBC" w14:textId="77777777" w:rsidR="00351174" w:rsidRPr="00C35E29" w:rsidRDefault="00351174" w:rsidP="00351174">
      <w:pPr>
        <w:rPr>
          <w:rFonts w:ascii="Arial" w:hAnsi="Arial" w:cs="Arial"/>
          <w:sz w:val="20"/>
          <w:szCs w:val="20"/>
          <w:lang w:val="it-IT"/>
        </w:rPr>
      </w:pPr>
    </w:p>
    <w:p w14:paraId="1C2DC29E" w14:textId="77777777" w:rsidR="00C233AE" w:rsidRDefault="00351174" w:rsidP="00351174">
      <w:pPr>
        <w:jc w:val="both"/>
        <w:rPr>
          <w:rFonts w:ascii="Arial" w:hAnsi="Arial" w:cs="Arial"/>
          <w:lang w:val="it-IT"/>
        </w:rPr>
      </w:pPr>
      <w:r w:rsidRPr="00386599">
        <w:rPr>
          <w:rFonts w:ascii="Arial" w:hAnsi="Arial" w:cs="Arial"/>
          <w:b/>
          <w:lang w:val="it-IT"/>
        </w:rPr>
        <w:t>Justificarea caracterului confidential</w:t>
      </w:r>
      <w:r w:rsidR="00C233AE" w:rsidRPr="00CC153E">
        <w:rPr>
          <w:rStyle w:val="Referinnotdesubsol"/>
          <w:rFonts w:ascii="Arial" w:hAnsi="Arial" w:cs="Arial"/>
          <w:lang w:val="it-IT"/>
        </w:rPr>
        <w:footnoteReference w:id="2"/>
      </w:r>
      <w:r w:rsidR="00CC153E">
        <w:rPr>
          <w:rFonts w:ascii="Arial" w:hAnsi="Arial" w:cs="Arial"/>
          <w:lang w:val="it-IT"/>
        </w:rPr>
        <w:t>:</w:t>
      </w:r>
    </w:p>
    <w:p w14:paraId="228FE597" w14:textId="77777777" w:rsidR="00351174" w:rsidRPr="00C35E29" w:rsidRDefault="00351174" w:rsidP="00351174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______________________________________________________</w:t>
      </w:r>
      <w:r w:rsidR="00C233AE">
        <w:rPr>
          <w:rFonts w:ascii="Arial" w:hAnsi="Arial" w:cs="Arial"/>
          <w:lang w:val="it-IT"/>
        </w:rPr>
        <w:t>______________</w:t>
      </w:r>
      <w:r w:rsidR="00883273">
        <w:rPr>
          <w:rFonts w:ascii="Arial" w:hAnsi="Arial" w:cs="Arial"/>
          <w:lang w:val="it-IT"/>
        </w:rPr>
        <w:t>_</w:t>
      </w:r>
    </w:p>
    <w:p w14:paraId="0567A28F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3273">
        <w:rPr>
          <w:rFonts w:ascii="Arial" w:hAnsi="Arial" w:cs="Arial"/>
          <w:lang w:val="it-IT"/>
        </w:rPr>
        <w:t>__________________</w:t>
      </w:r>
    </w:p>
    <w:p w14:paraId="73D3ED1C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</w:t>
      </w:r>
      <w:r w:rsidR="00883273">
        <w:rPr>
          <w:rFonts w:ascii="Arial" w:hAnsi="Arial" w:cs="Arial"/>
          <w:lang w:val="it-IT"/>
        </w:rPr>
        <w:t>______________________________</w:t>
      </w:r>
    </w:p>
    <w:p w14:paraId="243C4EF9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</w:t>
      </w:r>
      <w:r w:rsidR="00883273">
        <w:rPr>
          <w:rFonts w:ascii="Arial" w:hAnsi="Arial" w:cs="Arial"/>
          <w:lang w:val="it-IT"/>
        </w:rPr>
        <w:t>_____________________________</w:t>
      </w:r>
    </w:p>
    <w:p w14:paraId="38AE6D6A" w14:textId="77777777" w:rsidR="00503978" w:rsidRPr="00C35E29" w:rsidRDefault="00503978" w:rsidP="00503978">
      <w:pPr>
        <w:jc w:val="both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it-IT"/>
        </w:rPr>
        <w:t>____________________________________________________</w:t>
      </w:r>
      <w:r w:rsidR="00883273">
        <w:rPr>
          <w:rFonts w:ascii="Arial" w:hAnsi="Arial" w:cs="Arial"/>
          <w:lang w:val="it-IT"/>
        </w:rPr>
        <w:t>_________________</w:t>
      </w:r>
    </w:p>
    <w:p w14:paraId="16A855E0" w14:textId="77777777" w:rsidR="00351174" w:rsidRPr="00C35E29" w:rsidRDefault="00351174" w:rsidP="00351174">
      <w:pPr>
        <w:rPr>
          <w:rFonts w:ascii="Arial" w:hAnsi="Arial" w:cs="Arial"/>
          <w:i/>
          <w:lang w:val="ro-RO"/>
        </w:rPr>
      </w:pPr>
    </w:p>
    <w:p w14:paraId="52F32819" w14:textId="77777777" w:rsidR="00351174" w:rsidRPr="00C35E29" w:rsidRDefault="00351174" w:rsidP="00351174">
      <w:pPr>
        <w:jc w:val="both"/>
        <w:rPr>
          <w:rFonts w:ascii="Arial" w:hAnsi="Arial" w:cs="Arial"/>
          <w:sz w:val="20"/>
          <w:szCs w:val="20"/>
          <w:lang w:val="it-IT"/>
        </w:rPr>
      </w:pPr>
    </w:p>
    <w:p w14:paraId="555629FD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Numarul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imputernicirii</w:t>
      </w:r>
      <w:proofErr w:type="spellEnd"/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reprezent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antului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pt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semnrea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ofertei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</w:t>
      </w:r>
    </w:p>
    <w:p w14:paraId="65959FC1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Numele 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</w:t>
      </w:r>
      <w:proofErr w:type="spellStart"/>
      <w:r w:rsidR="00CC153E">
        <w:rPr>
          <w:rFonts w:ascii="Arial" w:hAnsi="Arial" w:cs="Arial"/>
          <w:i/>
          <w:iCs/>
          <w:sz w:val="20"/>
          <w:szCs w:val="20"/>
          <w:lang w:val="ro-RO"/>
        </w:rPr>
        <w:t>şi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prenumele semnatarului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381EAEF1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Capacitate de semnătura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..........................................</w:t>
      </w:r>
    </w:p>
    <w:p w14:paraId="0C2A28BF" w14:textId="77777777" w:rsidR="00CC153E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</w:p>
    <w:p w14:paraId="4869EF05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u w:val="single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u w:val="single"/>
          <w:lang w:val="ro-RO"/>
        </w:rPr>
        <w:t xml:space="preserve">Detalii despre ofertant </w:t>
      </w:r>
    </w:p>
    <w:p w14:paraId="23035F2C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Numele ofertantului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...............................</w:t>
      </w:r>
    </w:p>
    <w:p w14:paraId="5366D1FB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Ţara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 xml:space="preserve"> de </w:t>
      </w:r>
      <w:proofErr w:type="spellStart"/>
      <w:r>
        <w:rPr>
          <w:rFonts w:ascii="Arial" w:hAnsi="Arial" w:cs="Arial"/>
          <w:i/>
          <w:iCs/>
          <w:sz w:val="20"/>
          <w:szCs w:val="20"/>
          <w:lang w:val="ro-RO"/>
        </w:rPr>
        <w:t>reşedinţă</w:t>
      </w:r>
      <w:proofErr w:type="spellEnd"/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</w:t>
      </w:r>
    </w:p>
    <w:p w14:paraId="2A927076" w14:textId="77777777" w:rsidR="00351174" w:rsidRPr="00C35E29" w:rsidRDefault="00CC153E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>
        <w:rPr>
          <w:rFonts w:ascii="Arial" w:hAnsi="Arial" w:cs="Arial"/>
          <w:i/>
          <w:iCs/>
          <w:sz w:val="20"/>
          <w:szCs w:val="20"/>
          <w:lang w:val="ro-RO"/>
        </w:rPr>
        <w:t>Adresa</w:t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351174" w:rsidRPr="00C35E29">
        <w:rPr>
          <w:rFonts w:ascii="Arial" w:hAnsi="Arial" w:cs="Arial"/>
          <w:i/>
          <w:iCs/>
          <w:sz w:val="20"/>
          <w:szCs w:val="20"/>
          <w:lang w:val="ro-RO"/>
        </w:rPr>
        <w:t>.............</w:t>
      </w:r>
      <w:r>
        <w:rPr>
          <w:rFonts w:ascii="Arial" w:hAnsi="Arial" w:cs="Arial"/>
          <w:i/>
          <w:iCs/>
          <w:sz w:val="20"/>
          <w:szCs w:val="20"/>
          <w:lang w:val="ro-RO"/>
        </w:rPr>
        <w:t>.............................</w:t>
      </w:r>
    </w:p>
    <w:p w14:paraId="4EF13662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Adresa de </w:t>
      </w:r>
      <w:proofErr w:type="spellStart"/>
      <w:r w:rsidRPr="00C35E29">
        <w:rPr>
          <w:rFonts w:ascii="Arial" w:hAnsi="Arial" w:cs="Arial"/>
          <w:i/>
          <w:iCs/>
          <w:sz w:val="20"/>
          <w:szCs w:val="20"/>
          <w:lang w:val="ro-RO"/>
        </w:rPr>
        <w:t>corespon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denţă</w:t>
      </w:r>
      <w:proofErr w:type="spellEnd"/>
      <w:r w:rsidR="00CC153E">
        <w:rPr>
          <w:rFonts w:ascii="Arial" w:hAnsi="Arial" w:cs="Arial"/>
          <w:i/>
          <w:iCs/>
          <w:sz w:val="20"/>
          <w:szCs w:val="20"/>
          <w:lang w:val="ro-RO"/>
        </w:rPr>
        <w:t xml:space="preserve"> (dacă este diferită)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>...................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.......................</w:t>
      </w:r>
    </w:p>
    <w:p w14:paraId="16C02D70" w14:textId="77777777" w:rsidR="00351174" w:rsidRPr="00C35E29" w:rsidRDefault="00351174" w:rsidP="00351174">
      <w:pPr>
        <w:autoSpaceDE w:val="0"/>
        <w:jc w:val="both"/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Telefon / Fax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 xml:space="preserve"> ....................</w:t>
      </w:r>
      <w:r w:rsidR="00CC153E">
        <w:rPr>
          <w:rFonts w:ascii="Arial" w:hAnsi="Arial" w:cs="Arial"/>
          <w:i/>
          <w:iCs/>
          <w:sz w:val="20"/>
          <w:szCs w:val="20"/>
          <w:lang w:val="ro-RO"/>
        </w:rPr>
        <w:t>.....................</w:t>
      </w:r>
    </w:p>
    <w:p w14:paraId="659BE160" w14:textId="77777777" w:rsidR="007974DB" w:rsidRDefault="00351174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C35E29">
        <w:rPr>
          <w:rFonts w:ascii="Arial" w:hAnsi="Arial" w:cs="Arial"/>
          <w:i/>
          <w:iCs/>
          <w:sz w:val="20"/>
          <w:szCs w:val="20"/>
          <w:lang w:val="ro-RO"/>
        </w:rPr>
        <w:t>Data</w:t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  <w:r w:rsidRPr="00C35E29">
        <w:rPr>
          <w:rFonts w:ascii="Arial" w:hAnsi="Arial" w:cs="Arial"/>
          <w:i/>
          <w:iCs/>
          <w:sz w:val="20"/>
          <w:szCs w:val="20"/>
          <w:lang w:val="ro-RO"/>
        </w:rPr>
        <w:tab/>
      </w:r>
    </w:p>
    <w:p w14:paraId="282208DA" w14:textId="77777777" w:rsidR="007974DB" w:rsidRDefault="007974DB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</w:p>
    <w:p w14:paraId="3CBA5907" w14:textId="77777777" w:rsidR="00AF2778" w:rsidRPr="00955B45" w:rsidRDefault="00AF2778" w:rsidP="007974DB">
      <w:pPr>
        <w:rPr>
          <w:rFonts w:ascii="Arial" w:hAnsi="Arial" w:cs="Arial"/>
          <w:i/>
          <w:iCs/>
          <w:sz w:val="20"/>
          <w:szCs w:val="20"/>
          <w:lang w:val="ro-RO"/>
        </w:rPr>
      </w:pPr>
      <w:r w:rsidRPr="00955B45">
        <w:rPr>
          <w:rFonts w:ascii="Arial" w:hAnsi="Arial" w:cs="Arial"/>
          <w:b/>
          <w:bCs/>
          <w:iCs/>
          <w:kern w:val="32"/>
          <w:sz w:val="20"/>
          <w:szCs w:val="20"/>
          <w:lang w:val="ro-RO"/>
        </w:rPr>
        <w:t>Formular</w:t>
      </w:r>
      <w:r w:rsidR="00863F78" w:rsidRPr="00955B45">
        <w:rPr>
          <w:rFonts w:ascii="Arial" w:hAnsi="Arial" w:cs="Arial"/>
          <w:b/>
          <w:bCs/>
          <w:iCs/>
          <w:kern w:val="32"/>
          <w:sz w:val="20"/>
          <w:szCs w:val="20"/>
          <w:lang w:val="ro-RO"/>
        </w:rPr>
        <w:t xml:space="preserve"> 4: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Certificare de buna prestare</w:t>
      </w:r>
    </w:p>
    <w:p w14:paraId="53F64678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lastRenderedPageBreak/>
        <w:t>(denumire beneficiar servicii)</w:t>
      </w:r>
    </w:p>
    <w:p w14:paraId="29FA5D23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Nr inregistrare.....................................................</w:t>
      </w:r>
    </w:p>
    <w:p w14:paraId="04D3BEA4" w14:textId="77777777" w:rsidR="00AF2778" w:rsidRPr="008E5348" w:rsidRDefault="00AF2778" w:rsidP="00AF2778">
      <w:pPr>
        <w:rPr>
          <w:rFonts w:ascii="Arial" w:hAnsi="Arial" w:cs="Arial"/>
          <w:sz w:val="22"/>
          <w:szCs w:val="22"/>
          <w:lang w:val="ro-RO"/>
        </w:rPr>
      </w:pPr>
    </w:p>
    <w:p w14:paraId="4A455286" w14:textId="77777777" w:rsidR="008E5348" w:rsidRPr="008E5348" w:rsidRDefault="008E5348" w:rsidP="00AF2778">
      <w:pPr>
        <w:rPr>
          <w:rFonts w:ascii="Arial" w:hAnsi="Arial" w:cs="Arial"/>
          <w:sz w:val="22"/>
          <w:szCs w:val="22"/>
          <w:lang w:val="ro-RO"/>
        </w:rPr>
      </w:pPr>
    </w:p>
    <w:p w14:paraId="607BBA51" w14:textId="77777777" w:rsidR="008E5348" w:rsidRPr="008E5348" w:rsidRDefault="008E5348" w:rsidP="00AF2778">
      <w:pPr>
        <w:rPr>
          <w:rFonts w:ascii="Arial" w:hAnsi="Arial" w:cs="Arial"/>
          <w:sz w:val="22"/>
          <w:szCs w:val="22"/>
          <w:lang w:val="ro-RO"/>
        </w:rPr>
      </w:pPr>
    </w:p>
    <w:p w14:paraId="05A794E3" w14:textId="77777777" w:rsidR="00AF2778" w:rsidRPr="008E5348" w:rsidRDefault="00AF2778" w:rsidP="00AF2778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8E5348">
        <w:rPr>
          <w:rFonts w:ascii="Arial" w:hAnsi="Arial" w:cs="Arial"/>
          <w:b/>
          <w:sz w:val="22"/>
          <w:szCs w:val="22"/>
          <w:lang w:val="ro-RO"/>
        </w:rPr>
        <w:t>Certificare de buna prestare</w:t>
      </w:r>
    </w:p>
    <w:p w14:paraId="09078BAE" w14:textId="77777777" w:rsidR="00AF2778" w:rsidRPr="008E5348" w:rsidRDefault="00AF2778" w:rsidP="00AF2778">
      <w:pPr>
        <w:rPr>
          <w:rFonts w:ascii="Arial" w:hAnsi="Arial" w:cs="Arial"/>
          <w:b/>
          <w:sz w:val="22"/>
          <w:szCs w:val="22"/>
          <w:lang w:val="ro-RO"/>
        </w:rPr>
      </w:pPr>
    </w:p>
    <w:p w14:paraId="01864311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Prin prezenta, noi SC..................... reprezentata prin reprezentant legal......................., in calitate de beneficiar al contractului nr..... din data de......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incheiat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cu SC..........., recomandam SC..........................</w:t>
      </w:r>
      <w:r w:rsidR="00883273">
        <w:rPr>
          <w:rFonts w:ascii="Arial" w:hAnsi="Arial" w:cs="Arial"/>
          <w:sz w:val="22"/>
          <w:szCs w:val="22"/>
          <w:lang w:val="ro-RO"/>
        </w:rPr>
        <w:t>.....................................</w:t>
      </w:r>
      <w:r w:rsidRPr="008E5348">
        <w:rPr>
          <w:rFonts w:ascii="Arial" w:hAnsi="Arial" w:cs="Arial"/>
          <w:sz w:val="22"/>
          <w:szCs w:val="22"/>
          <w:lang w:val="ro-RO"/>
        </w:rPr>
        <w:t xml:space="preserve">......, pentru prestarea serviciilor ................................................................................... care face obiectul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licitatiei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, cu precizarea ca noi sc....................... in calitate de beneficiar , am derulat un contractul de servicii nr.... din data de.... conform datelor de mai jos:</w:t>
      </w:r>
    </w:p>
    <w:p w14:paraId="16C7A723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463B9E5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1.Denumirea si obiectul contractului:............................................................................. </w:t>
      </w:r>
    </w:p>
    <w:p w14:paraId="00DF2C7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2.Numărul si data contractului:.....................................................................................</w:t>
      </w:r>
    </w:p>
    <w:p w14:paraId="0CB8CD9F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3.Calitatea de participant al SC...................  la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indeplinirea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contractului:</w:t>
      </w:r>
    </w:p>
    <w:p w14:paraId="28B51170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      (se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bifeaza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obtiunea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corespunzatoare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)</w:t>
      </w:r>
    </w:p>
    <w:p w14:paraId="456AB3A7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 contractant unic </w:t>
      </w:r>
    </w:p>
    <w:p w14:paraId="297AEFD3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contractant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conducator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(lider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asociatie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)- cu un procent de.........% din asociere si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realizand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6C4F498A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 contractant asociat)- cu un procent de.........% din asociere si prestând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38C535CF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sym w:font="Wingdings" w:char="F06F"/>
      </w:r>
      <w:r w:rsidRPr="008E5348">
        <w:rPr>
          <w:rFonts w:ascii="Arial" w:hAnsi="Arial" w:cs="Arial"/>
          <w:sz w:val="22"/>
          <w:szCs w:val="22"/>
          <w:lang w:val="ro-RO"/>
        </w:rPr>
        <w:t xml:space="preserve">subcontractant)- in procent de.........% din totalul serviciilor si prestând servicii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constand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in.................. in valoare de......................... 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tva</w:t>
      </w:r>
    </w:p>
    <w:p w14:paraId="00AE17A7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</w:rPr>
      </w:pPr>
      <w:r w:rsidRPr="008E5348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8E5348">
        <w:rPr>
          <w:rFonts w:ascii="Arial" w:hAnsi="Arial" w:cs="Arial"/>
          <w:sz w:val="22"/>
          <w:szCs w:val="22"/>
        </w:rPr>
        <w:t>Intervalul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periodic de </w:t>
      </w:r>
      <w:proofErr w:type="spellStart"/>
      <w:r w:rsidRPr="008E5348">
        <w:rPr>
          <w:rFonts w:ascii="Arial" w:hAnsi="Arial" w:cs="Arial"/>
          <w:sz w:val="22"/>
          <w:szCs w:val="22"/>
        </w:rPr>
        <w:t>desfasurare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</w:rPr>
        <w:t>contractului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(data de </w:t>
      </w:r>
      <w:proofErr w:type="spellStart"/>
      <w:r w:rsidRPr="008E5348">
        <w:rPr>
          <w:rFonts w:ascii="Arial" w:hAnsi="Arial" w:cs="Arial"/>
          <w:sz w:val="22"/>
          <w:szCs w:val="22"/>
        </w:rPr>
        <w:t>inceput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/data de </w:t>
      </w:r>
      <w:proofErr w:type="spellStart"/>
      <w:r w:rsidRPr="008E5348">
        <w:rPr>
          <w:rFonts w:ascii="Arial" w:hAnsi="Arial" w:cs="Arial"/>
          <w:sz w:val="22"/>
          <w:szCs w:val="22"/>
        </w:rPr>
        <w:t>sfarsit</w:t>
      </w:r>
      <w:proofErr w:type="spellEnd"/>
      <w:r w:rsidRPr="008E5348">
        <w:rPr>
          <w:rFonts w:ascii="Arial" w:hAnsi="Arial" w:cs="Arial"/>
          <w:sz w:val="22"/>
          <w:szCs w:val="22"/>
        </w:rPr>
        <w:t>):</w:t>
      </w:r>
    </w:p>
    <w:p w14:paraId="31CDFFCA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8E5348">
        <w:rPr>
          <w:rFonts w:ascii="Arial" w:hAnsi="Arial" w:cs="Arial"/>
          <w:sz w:val="22"/>
          <w:szCs w:val="22"/>
        </w:rPr>
        <w:t>Locul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executiei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servciilor</w:t>
      </w:r>
      <w:proofErr w:type="spellEnd"/>
      <w:r w:rsidRPr="008E5348">
        <w:rPr>
          <w:rFonts w:ascii="Arial" w:hAnsi="Arial" w:cs="Arial"/>
          <w:sz w:val="22"/>
          <w:szCs w:val="22"/>
        </w:rPr>
        <w:t>:</w:t>
      </w:r>
    </w:p>
    <w:p w14:paraId="46DAC2F9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6. Modul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indeplinire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obligatiilor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contractuale pe parcursul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derularii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contractului respectiv:</w:t>
      </w:r>
    </w:p>
    <w:p w14:paraId="5176A096" w14:textId="320ACBF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E5348"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Pr="008E5348">
        <w:rPr>
          <w:rFonts w:ascii="Arial" w:hAnsi="Arial" w:cs="Arial"/>
          <w:sz w:val="22"/>
          <w:szCs w:val="22"/>
        </w:rPr>
        <w:t>Serviciile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au </w:t>
      </w:r>
      <w:proofErr w:type="spellStart"/>
      <w:r w:rsidRPr="008E5348">
        <w:rPr>
          <w:rFonts w:ascii="Arial" w:hAnsi="Arial" w:cs="Arial"/>
          <w:sz w:val="22"/>
          <w:szCs w:val="22"/>
        </w:rPr>
        <w:t>fost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executate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8E5348">
        <w:rPr>
          <w:rFonts w:ascii="Arial" w:hAnsi="Arial" w:cs="Arial"/>
          <w:sz w:val="22"/>
          <w:szCs w:val="22"/>
        </w:rPr>
        <w:t>conformitate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8E5348">
        <w:rPr>
          <w:rFonts w:ascii="Arial" w:hAnsi="Arial" w:cs="Arial"/>
          <w:sz w:val="22"/>
          <w:szCs w:val="22"/>
        </w:rPr>
        <w:t>normele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profesionale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8E5348">
        <w:rPr>
          <w:rFonts w:ascii="Arial" w:hAnsi="Arial" w:cs="Arial"/>
          <w:sz w:val="22"/>
          <w:szCs w:val="22"/>
        </w:rPr>
        <w:t>vigoare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</w:rPr>
        <w:t>si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au </w:t>
      </w:r>
      <w:proofErr w:type="spellStart"/>
      <w:r w:rsidRPr="008E5348">
        <w:rPr>
          <w:rFonts w:ascii="Arial" w:hAnsi="Arial" w:cs="Arial"/>
          <w:sz w:val="22"/>
          <w:szCs w:val="22"/>
        </w:rPr>
        <w:t>fost</w:t>
      </w:r>
      <w:proofErr w:type="spellEnd"/>
      <w:r w:rsidRPr="008E5348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8E5348">
        <w:rPr>
          <w:rFonts w:ascii="Arial" w:hAnsi="Arial" w:cs="Arial"/>
          <w:sz w:val="22"/>
          <w:szCs w:val="22"/>
        </w:rPr>
        <w:t>finalizate</w:t>
      </w:r>
      <w:proofErr w:type="spellEnd"/>
      <w:r w:rsidRPr="008E5348">
        <w:rPr>
          <w:rFonts w:ascii="Arial" w:hAnsi="Arial" w:cs="Arial"/>
          <w:sz w:val="22"/>
          <w:szCs w:val="22"/>
        </w:rPr>
        <w:t>:</w:t>
      </w:r>
    </w:p>
    <w:p w14:paraId="4EFB7FA5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[ ] da</w:t>
      </w:r>
    </w:p>
    <w:p w14:paraId="215CBF06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nu </w:t>
      </w:r>
    </w:p>
    <w:p w14:paraId="7E191A19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Daca pe parcursul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realizarii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serviciilor au fost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inregistrate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:</w:t>
      </w:r>
    </w:p>
    <w:p w14:paraId="240B37E1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neconformitati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care au condus la refaceri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partiale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sau totale de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executii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>;</w:t>
      </w:r>
    </w:p>
    <w:p w14:paraId="5D6B83E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>[ ] cazuri de accidente produse din vina exclusiva a prestatorului;</w:t>
      </w:r>
    </w:p>
    <w:p w14:paraId="00AF6A7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[ ]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receptii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amanate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sau respinse din cauza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nerespectarii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legislatiei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vigoare.</w:t>
      </w:r>
    </w:p>
    <w:p w14:paraId="649335C2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7. Tipurile de servicii executate in baza contractului, precum si alte aspecte relevante prin care ofertantul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isi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sustine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experienta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similara:</w:t>
      </w:r>
    </w:p>
    <w:p w14:paraId="7E8242F8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E5348">
        <w:rPr>
          <w:rFonts w:ascii="Arial" w:hAnsi="Arial" w:cs="Arial"/>
          <w:sz w:val="22"/>
          <w:szCs w:val="22"/>
          <w:lang w:val="ro-RO"/>
        </w:rPr>
        <w:t xml:space="preserve">................................................................................................................................................ </w:t>
      </w:r>
    </w:p>
    <w:p w14:paraId="6650142F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Intelegem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ca autoritatea contractanta are dreptul de a efectua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verificari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si de a ne solicita documente edificatoare care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probeaza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/confirma cele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mentionate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prezenta.</w:t>
      </w:r>
    </w:p>
    <w:p w14:paraId="29234517" w14:textId="77777777" w:rsidR="00AF2778" w:rsidRPr="008E5348" w:rsidRDefault="00AF2778" w:rsidP="00AF2778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Totodata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declaram ca am luat la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cunostinta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de prevederile art. 326 « Falsul in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Declaratii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» din Codul Penal referitor la « Declararea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necorespunzatoare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adevarului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facuta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unei persoane dintre cele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prevazute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la art. 175 sau unei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unitati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in care aceasta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isi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desfasoara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activitatea in vederea producerii unei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consecinte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juridice, pentru sine sau pentru altul, atunci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cand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potrivit legii ori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imprejurarilor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declaratia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facuta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serveste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pentru producerea acelei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consecinte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, se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pedepseste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cu </w:t>
      </w: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inchisoare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de la 3 luni la 2 ani sau cu amenda ».</w:t>
      </w:r>
    </w:p>
    <w:p w14:paraId="491E3A0E" w14:textId="77777777" w:rsidR="00DF376E" w:rsidRDefault="00DF376E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27A5F57E" w14:textId="77777777" w:rsidR="00AF2778" w:rsidRPr="008E5348" w:rsidRDefault="00AF2778" w:rsidP="00AF2778">
      <w:pPr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8E5348">
        <w:rPr>
          <w:rFonts w:ascii="Arial" w:hAnsi="Arial" w:cs="Arial"/>
          <w:sz w:val="22"/>
          <w:szCs w:val="22"/>
          <w:lang w:val="ro-RO"/>
        </w:rPr>
        <w:t>semnatura</w:t>
      </w:r>
      <w:proofErr w:type="spellEnd"/>
      <w:r w:rsidRPr="008E5348">
        <w:rPr>
          <w:rFonts w:ascii="Arial" w:hAnsi="Arial" w:cs="Arial"/>
          <w:sz w:val="22"/>
          <w:szCs w:val="22"/>
          <w:lang w:val="ro-RO"/>
        </w:rPr>
        <w:t xml:space="preserve"> reprezentant legal beneficiar_______________</w:t>
      </w:r>
    </w:p>
    <w:p w14:paraId="24C7A46A" w14:textId="77777777" w:rsidR="00DF376E" w:rsidRDefault="00DF376E" w:rsidP="00AF277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9FB2E7B" w14:textId="77777777" w:rsidR="00AF2778" w:rsidRPr="008E5348" w:rsidRDefault="007974DB" w:rsidP="00AF2778">
      <w:pPr>
        <w:jc w:val="both"/>
        <w:rPr>
          <w:rFonts w:ascii="Arial" w:hAnsi="Arial" w:cs="Arial"/>
          <w:sz w:val="22"/>
          <w:szCs w:val="22"/>
          <w:lang w:val="ro-RO"/>
        </w:rPr>
        <w:sectPr w:rsidR="00AF2778" w:rsidRPr="008E5348" w:rsidSect="00883273">
          <w:headerReference w:type="default" r:id="rId8"/>
          <w:footerReference w:type="default" r:id="rId9"/>
          <w:pgSz w:w="11906" w:h="16838"/>
          <w:pgMar w:top="864" w:right="1016" w:bottom="864" w:left="1505" w:header="706" w:footer="821" w:gutter="115"/>
          <w:cols w:space="708"/>
          <w:docGrid w:linePitch="360"/>
        </w:sectPr>
      </w:pPr>
      <w:r>
        <w:rPr>
          <w:rFonts w:ascii="Arial" w:hAnsi="Arial" w:cs="Arial"/>
          <w:sz w:val="22"/>
          <w:szCs w:val="22"/>
          <w:lang w:val="ro-RO"/>
        </w:rPr>
        <w:t>data________</w:t>
      </w:r>
    </w:p>
    <w:p w14:paraId="5432F275" w14:textId="77777777" w:rsidR="00AF2778" w:rsidRPr="00955B45" w:rsidRDefault="00AF2778" w:rsidP="007974DB">
      <w:pPr>
        <w:keepNext/>
        <w:tabs>
          <w:tab w:val="left" w:pos="90"/>
        </w:tabs>
        <w:spacing w:before="240" w:after="60"/>
        <w:ind w:left="360"/>
        <w:outlineLvl w:val="0"/>
        <w:rPr>
          <w:rFonts w:ascii="Arial" w:hAnsi="Arial" w:cs="Arial"/>
          <w:b/>
          <w:bCs/>
          <w:kern w:val="32"/>
          <w:sz w:val="20"/>
          <w:szCs w:val="20"/>
          <w:lang w:val="ro-RO"/>
        </w:rPr>
      </w:pPr>
      <w:bookmarkStart w:id="10" w:name="_Toc471493187"/>
      <w:bookmarkStart w:id="11" w:name="_Toc471497074"/>
      <w:bookmarkStart w:id="12" w:name="_Toc472008654"/>
      <w:bookmarkStart w:id="13" w:name="_Toc472008749"/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>Formular</w:t>
      </w:r>
      <w:r w:rsidR="00863F78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5: Formular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de oferta</w:t>
      </w:r>
      <w:bookmarkEnd w:id="10"/>
      <w:bookmarkEnd w:id="11"/>
      <w:bookmarkEnd w:id="12"/>
      <w:bookmarkEnd w:id="13"/>
    </w:p>
    <w:p w14:paraId="418C612C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.........................................</w:t>
      </w:r>
    </w:p>
    <w:p w14:paraId="4178B9B0" w14:textId="77777777" w:rsidR="00AF2778" w:rsidRPr="00344C1F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i/>
          <w:sz w:val="18"/>
          <w:szCs w:val="18"/>
          <w:lang w:val="ro-RO"/>
        </w:rPr>
      </w:pPr>
      <w:r w:rsidRPr="00344C1F">
        <w:rPr>
          <w:rFonts w:ascii="Arial" w:hAnsi="Arial" w:cs="Arial"/>
          <w:sz w:val="18"/>
          <w:szCs w:val="18"/>
          <w:lang w:val="ro-RO"/>
        </w:rPr>
        <w:t xml:space="preserve"> </w:t>
      </w:r>
      <w:r w:rsidR="00344C1F">
        <w:rPr>
          <w:rFonts w:ascii="Arial" w:hAnsi="Arial" w:cs="Arial"/>
          <w:i/>
          <w:sz w:val="18"/>
          <w:szCs w:val="18"/>
          <w:lang w:val="ro-RO"/>
        </w:rPr>
        <w:t>(denumire</w:t>
      </w:r>
      <w:r w:rsidRPr="00344C1F">
        <w:rPr>
          <w:rFonts w:ascii="Arial" w:hAnsi="Arial" w:cs="Arial"/>
          <w:i/>
          <w:sz w:val="18"/>
          <w:szCs w:val="18"/>
          <w:lang w:val="ro-RO"/>
        </w:rPr>
        <w:t xml:space="preserve"> ofertant)</w:t>
      </w:r>
    </w:p>
    <w:p w14:paraId="4F787392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</w:p>
    <w:p w14:paraId="5AF691B0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</w:p>
    <w:p w14:paraId="403FEB1F" w14:textId="77777777" w:rsidR="00AF2778" w:rsidRPr="00C35E29" w:rsidRDefault="00C233A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FORMULAR DE OFERTĂ</w:t>
      </w:r>
    </w:p>
    <w:p w14:paraId="6F2BEA76" w14:textId="77777777" w:rsidR="00DF376E" w:rsidRDefault="00DF376E" w:rsidP="007974DB">
      <w:pPr>
        <w:tabs>
          <w:tab w:val="left" w:pos="90"/>
        </w:tabs>
        <w:ind w:left="360" w:firstLine="720"/>
        <w:jc w:val="center"/>
        <w:rPr>
          <w:rFonts w:ascii="Arial" w:hAnsi="Arial" w:cs="Arial"/>
          <w:lang w:val="ro-RO"/>
        </w:rPr>
      </w:pPr>
    </w:p>
    <w:p w14:paraId="02CEA7C8" w14:textId="77777777" w:rsidR="00AF2778" w:rsidRPr="00C35E29" w:rsidRDefault="00DF376E" w:rsidP="007974DB">
      <w:pPr>
        <w:tabs>
          <w:tab w:val="left" w:pos="90"/>
        </w:tabs>
        <w:ind w:left="36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 w:rsidR="00AF2778" w:rsidRPr="00C35E29">
        <w:rPr>
          <w:rFonts w:ascii="Arial" w:hAnsi="Arial" w:cs="Arial"/>
          <w:lang w:val="ro-RO"/>
        </w:rPr>
        <w:t>Către ....................................................................................................</w:t>
      </w:r>
    </w:p>
    <w:p w14:paraId="4D076152" w14:textId="77777777" w:rsidR="00AF2778" w:rsidRPr="00344C1F" w:rsidRDefault="00344C1F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i/>
          <w:sz w:val="18"/>
          <w:szCs w:val="18"/>
          <w:lang w:val="ro-RO"/>
        </w:rPr>
        <w:t xml:space="preserve">                                        </w:t>
      </w:r>
      <w:r w:rsidR="00AF2778" w:rsidRPr="00344C1F">
        <w:rPr>
          <w:rFonts w:ascii="Arial" w:hAnsi="Arial" w:cs="Arial"/>
          <w:i/>
          <w:sz w:val="18"/>
          <w:szCs w:val="18"/>
          <w:lang w:val="ro-RO"/>
        </w:rPr>
        <w:t xml:space="preserve">  </w:t>
      </w:r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(denumirea </w:t>
      </w:r>
      <w:proofErr w:type="spellStart"/>
      <w:r w:rsidR="00AF2778" w:rsidRPr="00344C1F">
        <w:rPr>
          <w:rFonts w:ascii="Arial" w:hAnsi="Arial" w:cs="Arial"/>
          <w:sz w:val="18"/>
          <w:szCs w:val="18"/>
          <w:lang w:val="ro-RO"/>
        </w:rPr>
        <w:t>autorităţii</w:t>
      </w:r>
      <w:proofErr w:type="spellEnd"/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 contractante </w:t>
      </w:r>
      <w:proofErr w:type="spellStart"/>
      <w:r w:rsidR="00AF2778"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="00AF2778" w:rsidRPr="00344C1F">
        <w:rPr>
          <w:rFonts w:ascii="Arial" w:hAnsi="Arial" w:cs="Arial"/>
          <w:sz w:val="18"/>
          <w:szCs w:val="18"/>
          <w:lang w:val="ro-RO"/>
        </w:rPr>
        <w:t xml:space="preserve"> adresa completă)</w:t>
      </w:r>
    </w:p>
    <w:p w14:paraId="2F2D7370" w14:textId="77777777" w:rsidR="00AF2778" w:rsidRPr="00C35E29" w:rsidRDefault="00AF2778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lang w:val="ro-RO"/>
        </w:rPr>
      </w:pPr>
    </w:p>
    <w:p w14:paraId="7DB268B3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1. Examinând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de atribuire, </w:t>
      </w:r>
      <w:proofErr w:type="spellStart"/>
      <w:r w:rsidRPr="00C35E29">
        <w:rPr>
          <w:rFonts w:ascii="Arial" w:hAnsi="Arial" w:cs="Arial"/>
          <w:lang w:val="ro-RO"/>
        </w:rPr>
        <w:t>subsemnaţii</w:t>
      </w:r>
      <w:proofErr w:type="spellEnd"/>
      <w:r w:rsidRPr="00C35E29">
        <w:rPr>
          <w:rFonts w:ascii="Arial" w:hAnsi="Arial" w:cs="Arial"/>
          <w:lang w:val="ro-RO"/>
        </w:rPr>
        <w:t xml:space="preserve">, </w:t>
      </w:r>
      <w:proofErr w:type="spellStart"/>
      <w:r w:rsidRPr="00C35E29">
        <w:rPr>
          <w:rFonts w:ascii="Arial" w:hAnsi="Arial" w:cs="Arial"/>
          <w:lang w:val="ro-RO"/>
        </w:rPr>
        <w:t>reprezentanţi</w:t>
      </w:r>
      <w:proofErr w:type="spellEnd"/>
      <w:r w:rsidRPr="00C35E29">
        <w:rPr>
          <w:rFonts w:ascii="Arial" w:hAnsi="Arial" w:cs="Arial"/>
          <w:lang w:val="ro-RO"/>
        </w:rPr>
        <w:t xml:space="preserve"> ai ofertantului ............................................... </w:t>
      </w:r>
      <w:r w:rsidRPr="00344C1F">
        <w:rPr>
          <w:rFonts w:ascii="Arial" w:hAnsi="Arial" w:cs="Arial"/>
          <w:sz w:val="18"/>
          <w:szCs w:val="18"/>
          <w:lang w:val="ro-RO"/>
        </w:rPr>
        <w:t>(denumirea/numele ofertantului)</w:t>
      </w:r>
      <w:r w:rsidRPr="00C35E29">
        <w:rPr>
          <w:rFonts w:ascii="Arial" w:hAnsi="Arial" w:cs="Arial"/>
          <w:lang w:val="ro-RO"/>
        </w:rPr>
        <w:t xml:space="preserve"> ne oferim ca, în conformitate cu prevederile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cerinţele</w:t>
      </w:r>
      <w:proofErr w:type="spellEnd"/>
      <w:r w:rsidRPr="00C35E29">
        <w:rPr>
          <w:rFonts w:ascii="Arial" w:hAnsi="Arial" w:cs="Arial"/>
          <w:lang w:val="ro-RO"/>
        </w:rPr>
        <w:t xml:space="preserve"> cuprinse în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mai sus </w:t>
      </w:r>
      <w:proofErr w:type="spellStart"/>
      <w:r w:rsidRPr="00C35E29">
        <w:rPr>
          <w:rFonts w:ascii="Arial" w:hAnsi="Arial" w:cs="Arial"/>
          <w:lang w:val="ro-RO"/>
        </w:rPr>
        <w:t>mentionată</w:t>
      </w:r>
      <w:proofErr w:type="spellEnd"/>
      <w:r w:rsidRPr="00C35E29">
        <w:rPr>
          <w:rFonts w:ascii="Arial" w:hAnsi="Arial" w:cs="Arial"/>
          <w:lang w:val="ro-RO"/>
        </w:rPr>
        <w:t xml:space="preserve">, să </w:t>
      </w:r>
      <w:r w:rsidR="00344C1F">
        <w:rPr>
          <w:rFonts w:ascii="Arial" w:hAnsi="Arial" w:cs="Arial"/>
          <w:lang w:val="ro-RO"/>
        </w:rPr>
        <w:t>prestam</w:t>
      </w:r>
      <w:r w:rsidRPr="00C35E29">
        <w:rPr>
          <w:rFonts w:ascii="Arial" w:hAnsi="Arial" w:cs="Arial"/>
          <w:lang w:val="ro-RO"/>
        </w:rPr>
        <w:t xml:space="preserve"> ...............................................</w:t>
      </w:r>
      <w:r w:rsidRPr="00C35E29">
        <w:rPr>
          <w:rFonts w:ascii="Arial" w:hAnsi="Arial" w:cs="Arial"/>
          <w:i/>
          <w:lang w:val="ro-RO"/>
        </w:rPr>
        <w:t xml:space="preserve"> </w:t>
      </w:r>
      <w:r w:rsidR="00344C1F" w:rsidRPr="00344C1F">
        <w:rPr>
          <w:rFonts w:ascii="Arial" w:hAnsi="Arial" w:cs="Arial"/>
          <w:sz w:val="18"/>
          <w:szCs w:val="18"/>
          <w:lang w:val="ro-RO"/>
        </w:rPr>
        <w:t>(denumire</w:t>
      </w:r>
      <w:r w:rsidRPr="00344C1F">
        <w:rPr>
          <w:rFonts w:ascii="Arial" w:hAnsi="Arial" w:cs="Arial"/>
          <w:sz w:val="18"/>
          <w:szCs w:val="18"/>
          <w:lang w:val="ro-RO"/>
        </w:rPr>
        <w:t>)</w:t>
      </w:r>
      <w:r w:rsidRPr="00C35E29">
        <w:rPr>
          <w:rFonts w:ascii="Arial" w:hAnsi="Arial" w:cs="Arial"/>
          <w:lang w:val="ro-RO"/>
        </w:rPr>
        <w:t xml:space="preserve"> pentru suma de ................., </w:t>
      </w:r>
      <w:r w:rsidRPr="00344C1F">
        <w:rPr>
          <w:rFonts w:ascii="Arial" w:hAnsi="Arial" w:cs="Arial"/>
          <w:sz w:val="18"/>
          <w:szCs w:val="18"/>
          <w:lang w:val="ro-RO"/>
        </w:rPr>
        <w:t xml:space="preserve">(suma în litere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în cifre, precum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moneda ofertei)</w:t>
      </w:r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platibilă</w:t>
      </w:r>
      <w:proofErr w:type="spellEnd"/>
      <w:r w:rsidRPr="00C35E29">
        <w:rPr>
          <w:rFonts w:ascii="Arial" w:hAnsi="Arial" w:cs="Arial"/>
          <w:lang w:val="ro-RO"/>
        </w:rPr>
        <w:t xml:space="preserve"> după </w:t>
      </w:r>
      <w:proofErr w:type="spellStart"/>
      <w:r w:rsidRPr="00C35E29">
        <w:rPr>
          <w:rFonts w:ascii="Arial" w:hAnsi="Arial" w:cs="Arial"/>
          <w:lang w:val="ro-RO"/>
        </w:rPr>
        <w:t>recepţia</w:t>
      </w:r>
      <w:proofErr w:type="spellEnd"/>
      <w:r w:rsidRPr="00C35E29">
        <w:rPr>
          <w:rFonts w:ascii="Arial" w:hAnsi="Arial" w:cs="Arial"/>
          <w:i/>
          <w:lang w:val="ro-RO"/>
        </w:rPr>
        <w:t xml:space="preserve"> </w:t>
      </w:r>
      <w:r w:rsidR="00344C1F">
        <w:rPr>
          <w:rFonts w:ascii="Arial" w:hAnsi="Arial" w:cs="Arial"/>
          <w:lang w:val="ro-RO"/>
        </w:rPr>
        <w:t>serviciilor</w:t>
      </w:r>
      <w:r w:rsidRPr="00C35E29">
        <w:rPr>
          <w:rFonts w:ascii="Arial" w:hAnsi="Arial" w:cs="Arial"/>
          <w:lang w:val="ro-RO"/>
        </w:rPr>
        <w:t xml:space="preserve">, la care se adaugă TVA în valoare de ............ </w:t>
      </w:r>
      <w:r w:rsidRPr="00344C1F">
        <w:rPr>
          <w:rFonts w:ascii="Arial" w:hAnsi="Arial" w:cs="Arial"/>
          <w:sz w:val="18"/>
          <w:szCs w:val="18"/>
          <w:lang w:val="ro-RO"/>
        </w:rPr>
        <w:t xml:space="preserve">(suma în litere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în cifre, precum </w:t>
      </w:r>
      <w:proofErr w:type="spellStart"/>
      <w:r w:rsidRPr="00344C1F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344C1F">
        <w:rPr>
          <w:rFonts w:ascii="Arial" w:hAnsi="Arial" w:cs="Arial"/>
          <w:sz w:val="18"/>
          <w:szCs w:val="18"/>
          <w:lang w:val="ro-RO"/>
        </w:rPr>
        <w:t xml:space="preserve"> moneda).</w:t>
      </w:r>
    </w:p>
    <w:p w14:paraId="40679323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2. Ne angajăm ca, în cazul în care oferta noastră este stabilită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 xml:space="preserve">, să începem </w:t>
      </w:r>
      <w:r w:rsidR="00344C1F">
        <w:rPr>
          <w:rFonts w:ascii="Arial" w:hAnsi="Arial" w:cs="Arial"/>
          <w:lang w:val="ro-RO"/>
        </w:rPr>
        <w:t>prestarea serviciilor</w:t>
      </w:r>
      <w:r w:rsidRPr="00C35E29">
        <w:rPr>
          <w:rFonts w:ascii="Arial" w:hAnsi="Arial" w:cs="Arial"/>
          <w:lang w:val="ro-RO"/>
        </w:rPr>
        <w:t xml:space="preserve"> cât mai curând posibil după primirea ordinului de începere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să </w:t>
      </w:r>
      <w:r w:rsidR="00B30615">
        <w:rPr>
          <w:rFonts w:ascii="Arial" w:hAnsi="Arial" w:cs="Arial"/>
          <w:lang w:val="ro-RO"/>
        </w:rPr>
        <w:t>prestam serviciile</w:t>
      </w:r>
      <w:r w:rsidRPr="00C35E29">
        <w:rPr>
          <w:rFonts w:ascii="Arial" w:hAnsi="Arial" w:cs="Arial"/>
          <w:lang w:val="ro-RO"/>
        </w:rPr>
        <w:t xml:space="preserve">....................................................... </w:t>
      </w:r>
      <w:r w:rsidRPr="00B30615">
        <w:rPr>
          <w:rFonts w:ascii="Arial" w:hAnsi="Arial" w:cs="Arial"/>
          <w:sz w:val="18"/>
          <w:szCs w:val="18"/>
          <w:lang w:val="ro-RO"/>
        </w:rPr>
        <w:t xml:space="preserve">(perioada în litere </w:t>
      </w:r>
      <w:proofErr w:type="spellStart"/>
      <w:r w:rsidRPr="00B30615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Pr="00B30615">
        <w:rPr>
          <w:rFonts w:ascii="Arial" w:hAnsi="Arial" w:cs="Arial"/>
          <w:sz w:val="18"/>
          <w:szCs w:val="18"/>
          <w:lang w:val="ro-RO"/>
        </w:rPr>
        <w:t xml:space="preserve"> în cifre).</w:t>
      </w:r>
    </w:p>
    <w:p w14:paraId="60848625" w14:textId="77777777" w:rsidR="00B30615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3. Ne angajăm să </w:t>
      </w:r>
      <w:proofErr w:type="spellStart"/>
      <w:r w:rsidRPr="00C35E29">
        <w:rPr>
          <w:rFonts w:ascii="Arial" w:hAnsi="Arial" w:cs="Arial"/>
          <w:lang w:val="ro-RO"/>
        </w:rPr>
        <w:t>menţinem</w:t>
      </w:r>
      <w:proofErr w:type="spellEnd"/>
      <w:r w:rsidRPr="00C35E29">
        <w:rPr>
          <w:rFonts w:ascii="Arial" w:hAnsi="Arial" w:cs="Arial"/>
          <w:lang w:val="ro-RO"/>
        </w:rPr>
        <w:t xml:space="preserve"> aceasta ofertă valabilă pentru o durată de ........</w:t>
      </w:r>
      <w:r w:rsidR="007974DB">
        <w:rPr>
          <w:rFonts w:ascii="Arial" w:hAnsi="Arial" w:cs="Arial"/>
          <w:lang w:val="ro-RO"/>
        </w:rPr>
        <w:t>........</w:t>
      </w:r>
      <w:r w:rsidRPr="00C35E29">
        <w:rPr>
          <w:rFonts w:ascii="Arial" w:hAnsi="Arial" w:cs="Arial"/>
          <w:lang w:val="ro-RO"/>
        </w:rPr>
        <w:t xml:space="preserve"> zile, </w:t>
      </w:r>
    </w:p>
    <w:p w14:paraId="571B30E0" w14:textId="77777777" w:rsidR="00AF2778" w:rsidRPr="00C35E29" w:rsidRDefault="00B30615" w:rsidP="007974DB">
      <w:pPr>
        <w:tabs>
          <w:tab w:val="left" w:pos="90"/>
        </w:tabs>
        <w:ind w:left="36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                                                                                     </w:t>
      </w:r>
      <w:r w:rsidR="00AF2778" w:rsidRPr="00B30615">
        <w:rPr>
          <w:rFonts w:ascii="Arial" w:hAnsi="Arial" w:cs="Arial"/>
          <w:sz w:val="18"/>
          <w:szCs w:val="18"/>
          <w:lang w:val="ro-RO"/>
        </w:rPr>
        <w:t xml:space="preserve">(durata în litere </w:t>
      </w:r>
      <w:proofErr w:type="spellStart"/>
      <w:r w:rsidR="00AF2778" w:rsidRPr="00B30615">
        <w:rPr>
          <w:rFonts w:ascii="Arial" w:hAnsi="Arial" w:cs="Arial"/>
          <w:sz w:val="18"/>
          <w:szCs w:val="18"/>
          <w:lang w:val="ro-RO"/>
        </w:rPr>
        <w:t>şi</w:t>
      </w:r>
      <w:proofErr w:type="spellEnd"/>
      <w:r w:rsidR="00AF2778" w:rsidRPr="00B30615">
        <w:rPr>
          <w:rFonts w:ascii="Arial" w:hAnsi="Arial" w:cs="Arial"/>
          <w:sz w:val="18"/>
          <w:szCs w:val="18"/>
          <w:lang w:val="ro-RO"/>
        </w:rPr>
        <w:t xml:space="preserve"> cifre)</w:t>
      </w:r>
      <w:r w:rsidR="00AF2778" w:rsidRPr="00C35E29">
        <w:rPr>
          <w:rFonts w:ascii="Arial" w:hAnsi="Arial" w:cs="Arial"/>
          <w:lang w:val="ro-RO"/>
        </w:rPr>
        <w:t xml:space="preserve"> respectiv până la data de ................. </w:t>
      </w:r>
      <w:proofErr w:type="spellStart"/>
      <w:r w:rsidR="00AF2778" w:rsidRPr="00C35E29">
        <w:rPr>
          <w:rFonts w:ascii="Arial" w:hAnsi="Arial" w:cs="Arial"/>
          <w:lang w:val="ro-RO"/>
        </w:rPr>
        <w:t>şi</w:t>
      </w:r>
      <w:proofErr w:type="spellEnd"/>
      <w:r w:rsidR="00AF2778" w:rsidRPr="00C35E29">
        <w:rPr>
          <w:rFonts w:ascii="Arial" w:hAnsi="Arial" w:cs="Arial"/>
          <w:lang w:val="ro-RO"/>
        </w:rPr>
        <w:t xml:space="preserve"> ea va rămâne obligatorie pentru noi </w:t>
      </w:r>
      <w:proofErr w:type="spellStart"/>
      <w:r w:rsidR="00AF2778" w:rsidRPr="00C35E29">
        <w:rPr>
          <w:rFonts w:ascii="Arial" w:hAnsi="Arial" w:cs="Arial"/>
          <w:lang w:val="ro-RO"/>
        </w:rPr>
        <w:t>şi</w:t>
      </w:r>
      <w:proofErr w:type="spellEnd"/>
      <w:r w:rsidR="00AF2778" w:rsidRPr="00C35E29">
        <w:rPr>
          <w:rFonts w:ascii="Arial" w:hAnsi="Arial" w:cs="Arial"/>
          <w:lang w:val="ro-RO"/>
        </w:rPr>
        <w:t xml:space="preserve"> poate fi acceptată oricând înainte de expirarea perioadei de valabilitate.</w:t>
      </w:r>
    </w:p>
    <w:p w14:paraId="492EEFBE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4. Am </w:t>
      </w:r>
      <w:proofErr w:type="spellStart"/>
      <w:r w:rsidRPr="00C35E29">
        <w:rPr>
          <w:rFonts w:ascii="Arial" w:hAnsi="Arial" w:cs="Arial"/>
          <w:lang w:val="ro-RO"/>
        </w:rPr>
        <w:t>înţeles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consimţim</w:t>
      </w:r>
      <w:proofErr w:type="spellEnd"/>
      <w:r w:rsidRPr="00C35E29">
        <w:rPr>
          <w:rFonts w:ascii="Arial" w:hAnsi="Arial" w:cs="Arial"/>
          <w:lang w:val="ro-RO"/>
        </w:rPr>
        <w:t xml:space="preserve"> că, în cazul în care oferta noastră este stabilită ca fiind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 xml:space="preserve">, să constituim </w:t>
      </w:r>
      <w:proofErr w:type="spellStart"/>
      <w:r w:rsidRPr="00C35E29">
        <w:rPr>
          <w:rFonts w:ascii="Arial" w:hAnsi="Arial" w:cs="Arial"/>
          <w:lang w:val="ro-RO"/>
        </w:rPr>
        <w:t>garanţia</w:t>
      </w:r>
      <w:proofErr w:type="spellEnd"/>
      <w:r w:rsidRPr="00C35E29">
        <w:rPr>
          <w:rFonts w:ascii="Arial" w:hAnsi="Arial" w:cs="Arial"/>
          <w:lang w:val="ro-RO"/>
        </w:rPr>
        <w:t xml:space="preserve"> de bună </w:t>
      </w:r>
      <w:proofErr w:type="spellStart"/>
      <w:r w:rsidRPr="00C35E29">
        <w:rPr>
          <w:rFonts w:ascii="Arial" w:hAnsi="Arial" w:cs="Arial"/>
          <w:lang w:val="ro-RO"/>
        </w:rPr>
        <w:t>execuţie</w:t>
      </w:r>
      <w:proofErr w:type="spellEnd"/>
      <w:r w:rsidRPr="00C35E29">
        <w:rPr>
          <w:rFonts w:ascii="Arial" w:hAnsi="Arial" w:cs="Arial"/>
          <w:lang w:val="ro-RO"/>
        </w:rPr>
        <w:t xml:space="preserve"> în conformitate cu prevederile din </w:t>
      </w:r>
      <w:proofErr w:type="spellStart"/>
      <w:r w:rsidRPr="00C35E29">
        <w:rPr>
          <w:rFonts w:ascii="Arial" w:hAnsi="Arial" w:cs="Arial"/>
          <w:lang w:val="ro-RO"/>
        </w:rPr>
        <w:t>documentaţia</w:t>
      </w:r>
      <w:proofErr w:type="spellEnd"/>
      <w:r w:rsidRPr="00C35E29">
        <w:rPr>
          <w:rFonts w:ascii="Arial" w:hAnsi="Arial" w:cs="Arial"/>
          <w:lang w:val="ro-RO"/>
        </w:rPr>
        <w:t xml:space="preserve"> de atribuire.</w:t>
      </w:r>
    </w:p>
    <w:p w14:paraId="28B03B38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5. Precizăm că</w:t>
      </w:r>
      <w:r w:rsidRPr="00B30615">
        <w:rPr>
          <w:rFonts w:ascii="Arial" w:hAnsi="Arial" w:cs="Arial"/>
          <w:sz w:val="18"/>
          <w:szCs w:val="18"/>
          <w:lang w:val="ro-RO"/>
        </w:rPr>
        <w:t xml:space="preserve">:(se bifează </w:t>
      </w:r>
      <w:proofErr w:type="spellStart"/>
      <w:r w:rsidRPr="00B30615">
        <w:rPr>
          <w:rFonts w:ascii="Arial" w:hAnsi="Arial" w:cs="Arial"/>
          <w:sz w:val="18"/>
          <w:szCs w:val="18"/>
          <w:lang w:val="ro-RO"/>
        </w:rPr>
        <w:t>opţiunea</w:t>
      </w:r>
      <w:proofErr w:type="spellEnd"/>
      <w:r w:rsidRPr="00B30615">
        <w:rPr>
          <w:rFonts w:ascii="Arial" w:hAnsi="Arial" w:cs="Arial"/>
          <w:sz w:val="18"/>
          <w:szCs w:val="18"/>
          <w:lang w:val="ro-RO"/>
        </w:rPr>
        <w:t xml:space="preserve"> corespunzătoare)</w:t>
      </w:r>
    </w:p>
    <w:p w14:paraId="0BDC9C1A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|_| depunem ofertă alternativă, ale </w:t>
      </w:r>
      <w:proofErr w:type="spellStart"/>
      <w:r w:rsidRPr="00C35E29">
        <w:rPr>
          <w:rFonts w:ascii="Arial" w:hAnsi="Arial" w:cs="Arial"/>
          <w:lang w:val="ro-RO"/>
        </w:rPr>
        <w:t>carei</w:t>
      </w:r>
      <w:proofErr w:type="spellEnd"/>
      <w:r w:rsidRPr="00C35E29">
        <w:rPr>
          <w:rFonts w:ascii="Arial" w:hAnsi="Arial" w:cs="Arial"/>
          <w:lang w:val="ro-RO"/>
        </w:rPr>
        <w:t xml:space="preserve"> detalii sunt prezentate într-un formular de ofertă separat, marcat în mod clar „alternativă”/”altă ofertă”.</w:t>
      </w:r>
    </w:p>
    <w:p w14:paraId="295D533C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 |_| nu depunem ofertă alternativă.</w:t>
      </w:r>
    </w:p>
    <w:p w14:paraId="7C4EEAB4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lang w:val="ro-RO"/>
        </w:rPr>
        <w:t xml:space="preserve">6. Până la încheierea </w:t>
      </w:r>
      <w:proofErr w:type="spellStart"/>
      <w:r w:rsidRPr="00C35E29">
        <w:rPr>
          <w:rFonts w:ascii="Arial" w:hAnsi="Arial" w:cs="Arial"/>
          <w:lang w:val="ro-RO"/>
        </w:rPr>
        <w:t>şi</w:t>
      </w:r>
      <w:proofErr w:type="spellEnd"/>
      <w:r w:rsidRPr="00C35E29">
        <w:rPr>
          <w:rFonts w:ascii="Arial" w:hAnsi="Arial" w:cs="Arial"/>
          <w:lang w:val="ro-RO"/>
        </w:rPr>
        <w:t xml:space="preserve"> semnarea contractului de </w:t>
      </w:r>
      <w:r w:rsidR="00D80720">
        <w:rPr>
          <w:rFonts w:ascii="Arial" w:hAnsi="Arial" w:cs="Arial"/>
          <w:lang w:val="ro-RO"/>
        </w:rPr>
        <w:t>concesiune de servicii</w:t>
      </w:r>
      <w:r w:rsidRPr="00C35E29">
        <w:rPr>
          <w:rFonts w:ascii="Arial" w:hAnsi="Arial" w:cs="Arial"/>
          <w:lang w:val="ro-RO"/>
        </w:rPr>
        <w:t xml:space="preserve"> aceasta ofertă, împreună cu comunicarea transmisă de dumneavoastră, prin care oferta noastră este acceptată ca fiind </w:t>
      </w:r>
      <w:proofErr w:type="spellStart"/>
      <w:r w:rsidRPr="00C35E29">
        <w:rPr>
          <w:rFonts w:ascii="Arial" w:hAnsi="Arial" w:cs="Arial"/>
          <w:lang w:val="ro-RO"/>
        </w:rPr>
        <w:t>câştigătoare</w:t>
      </w:r>
      <w:proofErr w:type="spellEnd"/>
      <w:r w:rsidRPr="00C35E29">
        <w:rPr>
          <w:rFonts w:ascii="Arial" w:hAnsi="Arial" w:cs="Arial"/>
          <w:lang w:val="ro-RO"/>
        </w:rPr>
        <w:t>, vor constitui un contract angajant între noi.</w:t>
      </w:r>
    </w:p>
    <w:p w14:paraId="7A8EE749" w14:textId="77777777" w:rsidR="00AF2778" w:rsidRPr="00C35E29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7. </w:t>
      </w:r>
      <w:proofErr w:type="spellStart"/>
      <w:r w:rsidRPr="00C35E29">
        <w:rPr>
          <w:rFonts w:ascii="Arial" w:hAnsi="Arial" w:cs="Arial"/>
          <w:lang w:val="ro-RO"/>
        </w:rPr>
        <w:t>Înţelegem</w:t>
      </w:r>
      <w:proofErr w:type="spellEnd"/>
      <w:r w:rsidRPr="00C35E29">
        <w:rPr>
          <w:rFonts w:ascii="Arial" w:hAnsi="Arial" w:cs="Arial"/>
          <w:lang w:val="ro-RO"/>
        </w:rPr>
        <w:t xml:space="preserve"> că nu </w:t>
      </w:r>
      <w:proofErr w:type="spellStart"/>
      <w:r w:rsidRPr="00C35E29">
        <w:rPr>
          <w:rFonts w:ascii="Arial" w:hAnsi="Arial" w:cs="Arial"/>
          <w:lang w:val="ro-RO"/>
        </w:rPr>
        <w:t>sunteţi</w:t>
      </w:r>
      <w:proofErr w:type="spellEnd"/>
      <w:r w:rsidRPr="00C35E29">
        <w:rPr>
          <w:rFonts w:ascii="Arial" w:hAnsi="Arial" w:cs="Arial"/>
          <w:lang w:val="ro-RO"/>
        </w:rPr>
        <w:t xml:space="preserve"> </w:t>
      </w:r>
      <w:proofErr w:type="spellStart"/>
      <w:r w:rsidRPr="00C35E29">
        <w:rPr>
          <w:rFonts w:ascii="Arial" w:hAnsi="Arial" w:cs="Arial"/>
          <w:lang w:val="ro-RO"/>
        </w:rPr>
        <w:t>obligaţi</w:t>
      </w:r>
      <w:proofErr w:type="spellEnd"/>
      <w:r w:rsidRPr="00C35E29">
        <w:rPr>
          <w:rFonts w:ascii="Arial" w:hAnsi="Arial" w:cs="Arial"/>
          <w:lang w:val="ro-RO"/>
        </w:rPr>
        <w:t xml:space="preserve"> să </w:t>
      </w:r>
      <w:proofErr w:type="spellStart"/>
      <w:r w:rsidRPr="00C35E29">
        <w:rPr>
          <w:rFonts w:ascii="Arial" w:hAnsi="Arial" w:cs="Arial"/>
          <w:lang w:val="ro-RO"/>
        </w:rPr>
        <w:t>acceptaţi</w:t>
      </w:r>
      <w:proofErr w:type="spellEnd"/>
      <w:r w:rsidRPr="00C35E29">
        <w:rPr>
          <w:rFonts w:ascii="Arial" w:hAnsi="Arial" w:cs="Arial"/>
          <w:lang w:val="ro-RO"/>
        </w:rPr>
        <w:t xml:space="preserve"> oferta cu cel mai scăzut </w:t>
      </w:r>
      <w:proofErr w:type="spellStart"/>
      <w:r w:rsidRPr="00C35E29">
        <w:rPr>
          <w:rFonts w:ascii="Arial" w:hAnsi="Arial" w:cs="Arial"/>
          <w:lang w:val="ro-RO"/>
        </w:rPr>
        <w:t>preţ</w:t>
      </w:r>
      <w:proofErr w:type="spellEnd"/>
      <w:r w:rsidRPr="00C35E29">
        <w:rPr>
          <w:rFonts w:ascii="Arial" w:hAnsi="Arial" w:cs="Arial"/>
          <w:lang w:val="ro-RO"/>
        </w:rPr>
        <w:t xml:space="preserve"> sau orice sau orice ofertă primită.</w:t>
      </w:r>
    </w:p>
    <w:p w14:paraId="574BCAF0" w14:textId="77777777" w:rsidR="00AF2778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11B536ED" w14:textId="77777777" w:rsidR="00DF376E" w:rsidRPr="00C35E29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7008DE7D" w14:textId="77777777" w:rsidR="00AF2778" w:rsidRPr="00C35E29" w:rsidRDefault="00AF2778" w:rsidP="007974DB">
      <w:pPr>
        <w:tabs>
          <w:tab w:val="left" w:pos="90"/>
        </w:tabs>
        <w:ind w:left="360" w:firstLine="72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Data _____/_____/_____</w:t>
      </w:r>
    </w:p>
    <w:p w14:paraId="1F4C4AB0" w14:textId="77777777" w:rsidR="00AF2778" w:rsidRDefault="00AF2778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4CD9FD5B" w14:textId="77777777" w:rsidR="00DF376E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61D96778" w14:textId="77777777" w:rsidR="00DF376E" w:rsidRPr="00C35E29" w:rsidRDefault="00DF376E" w:rsidP="007974DB">
      <w:pPr>
        <w:tabs>
          <w:tab w:val="left" w:pos="90"/>
        </w:tabs>
        <w:ind w:left="360"/>
        <w:jc w:val="both"/>
        <w:rPr>
          <w:rFonts w:ascii="Arial" w:hAnsi="Arial" w:cs="Arial"/>
          <w:lang w:val="ro-RO"/>
        </w:rPr>
      </w:pPr>
    </w:p>
    <w:p w14:paraId="6C635782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 xml:space="preserve">..............................................................................., </w:t>
      </w:r>
    </w:p>
    <w:p w14:paraId="3A210C2A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 xml:space="preserve">(nume, prenume </w:t>
      </w:r>
      <w:proofErr w:type="spellStart"/>
      <w:r w:rsidRPr="00C35E29">
        <w:rPr>
          <w:rFonts w:ascii="Arial" w:hAnsi="Arial" w:cs="Arial"/>
          <w:i/>
          <w:lang w:val="ro-RO"/>
        </w:rPr>
        <w:t>şi</w:t>
      </w:r>
      <w:proofErr w:type="spellEnd"/>
      <w:r w:rsidRPr="00C35E29">
        <w:rPr>
          <w:rFonts w:ascii="Arial" w:hAnsi="Arial" w:cs="Arial"/>
          <w:i/>
          <w:lang w:val="ro-RO"/>
        </w:rPr>
        <w:t xml:space="preserve"> semnătură), </w:t>
      </w:r>
    </w:p>
    <w:p w14:paraId="20DC7D81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45C773F6" w14:textId="77777777" w:rsidR="00AF2778" w:rsidRPr="00C35E29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L.S.</w:t>
      </w:r>
    </w:p>
    <w:p w14:paraId="0FB883C1" w14:textId="77777777" w:rsidR="00AF2778" w:rsidRDefault="00AF2778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34A33F5B" w14:textId="77777777" w:rsidR="00DF376E" w:rsidRDefault="00DF376E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75C26165" w14:textId="77777777" w:rsidR="00DF376E" w:rsidRPr="00C35E29" w:rsidRDefault="00DF376E" w:rsidP="007974DB">
      <w:pPr>
        <w:tabs>
          <w:tab w:val="left" w:pos="90"/>
        </w:tabs>
        <w:ind w:left="360"/>
        <w:jc w:val="center"/>
        <w:rPr>
          <w:rFonts w:ascii="Arial" w:hAnsi="Arial" w:cs="Arial"/>
          <w:i/>
          <w:lang w:val="ro-RO"/>
        </w:rPr>
      </w:pPr>
    </w:p>
    <w:p w14:paraId="3D1F49A4" w14:textId="77777777" w:rsidR="00AF2778" w:rsidRPr="00C35E29" w:rsidRDefault="00AF2778" w:rsidP="007974DB">
      <w:pPr>
        <w:tabs>
          <w:tab w:val="left" w:pos="90"/>
        </w:tabs>
        <w:ind w:left="360"/>
        <w:rPr>
          <w:rFonts w:ascii="Arial" w:hAnsi="Arial" w:cs="Arial"/>
          <w:i/>
          <w:lang w:val="ro-RO"/>
        </w:rPr>
      </w:pPr>
      <w:r w:rsidRPr="00DF376E">
        <w:rPr>
          <w:rFonts w:ascii="Arial" w:hAnsi="Arial" w:cs="Arial"/>
          <w:sz w:val="22"/>
          <w:szCs w:val="22"/>
          <w:lang w:val="ro-RO"/>
        </w:rPr>
        <w:t xml:space="preserve">în calitate de ............................................ legal autorizat să semnez oferta pentru </w:t>
      </w:r>
      <w:proofErr w:type="spellStart"/>
      <w:r w:rsidRPr="00DF376E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DF376E">
        <w:rPr>
          <w:rFonts w:ascii="Arial" w:hAnsi="Arial" w:cs="Arial"/>
          <w:sz w:val="22"/>
          <w:szCs w:val="22"/>
          <w:lang w:val="ro-RO"/>
        </w:rPr>
        <w:t xml:space="preserve"> în numele ......................................................</w:t>
      </w:r>
      <w:r w:rsidRPr="00C35E29">
        <w:rPr>
          <w:rFonts w:ascii="Arial" w:hAnsi="Arial" w:cs="Arial"/>
          <w:lang w:val="ro-RO"/>
        </w:rPr>
        <w:t xml:space="preserve"> </w:t>
      </w:r>
      <w:r w:rsidRPr="00B30615">
        <w:rPr>
          <w:rFonts w:ascii="Arial" w:hAnsi="Arial" w:cs="Arial"/>
          <w:sz w:val="18"/>
          <w:szCs w:val="18"/>
          <w:lang w:val="ro-RO"/>
        </w:rPr>
        <w:t>(denumirea/numele operatorului economic)</w:t>
      </w:r>
      <w:bookmarkStart w:id="14" w:name="_Toc190183221"/>
    </w:p>
    <w:p w14:paraId="7458EC6C" w14:textId="77777777" w:rsidR="00AF2778" w:rsidRPr="00955B45" w:rsidRDefault="00AF2778" w:rsidP="007974DB">
      <w:pPr>
        <w:keepNext/>
        <w:spacing w:before="240" w:after="60"/>
        <w:ind w:left="360"/>
        <w:outlineLvl w:val="0"/>
        <w:rPr>
          <w:rFonts w:ascii="Arial" w:hAnsi="Arial" w:cs="Arial"/>
          <w:b/>
          <w:bCs/>
          <w:i/>
          <w:kern w:val="32"/>
          <w:sz w:val="20"/>
          <w:szCs w:val="20"/>
          <w:lang w:val="ro-RO"/>
        </w:rPr>
      </w:pPr>
      <w:r w:rsidRPr="00C35E29">
        <w:rPr>
          <w:rFonts w:ascii="Arial" w:hAnsi="Arial" w:cs="Arial"/>
          <w:b/>
          <w:bCs/>
          <w:i/>
          <w:kern w:val="32"/>
          <w:lang w:val="ro-RO"/>
        </w:rPr>
        <w:br w:type="page"/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 xml:space="preserve"> </w:t>
      </w:r>
      <w:bookmarkStart w:id="15" w:name="_Toc471493188"/>
      <w:bookmarkStart w:id="16" w:name="_Toc471497075"/>
      <w:bookmarkStart w:id="17" w:name="_Toc472008655"/>
      <w:bookmarkStart w:id="18" w:name="_Toc472008750"/>
      <w:bookmarkEnd w:id="14"/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Anexa </w:t>
      </w:r>
      <w:r w:rsidR="002D695A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nr. 1 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>la formularul de oferta</w:t>
      </w:r>
      <w:bookmarkEnd w:id="15"/>
      <w:bookmarkEnd w:id="16"/>
      <w:bookmarkEnd w:id="17"/>
      <w:bookmarkEnd w:id="18"/>
    </w:p>
    <w:p w14:paraId="1272CEE4" w14:textId="77777777" w:rsidR="00AF2778" w:rsidRPr="00C35E29" w:rsidRDefault="00AF2778" w:rsidP="007974DB">
      <w:pPr>
        <w:tabs>
          <w:tab w:val="left" w:pos="500"/>
        </w:tabs>
        <w:ind w:left="360"/>
        <w:rPr>
          <w:rFonts w:ascii="Arial" w:hAnsi="Arial" w:cs="Arial"/>
          <w:b/>
          <w:lang w:val="ro-RO"/>
        </w:rPr>
      </w:pPr>
    </w:p>
    <w:p w14:paraId="5977CAC8" w14:textId="77777777" w:rsidR="00AF2778" w:rsidRPr="00C35E29" w:rsidRDefault="00AF2778" w:rsidP="007974DB">
      <w:pPr>
        <w:ind w:left="360"/>
        <w:jc w:val="both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.....................................................</w:t>
      </w:r>
    </w:p>
    <w:p w14:paraId="63AB3F35" w14:textId="77777777" w:rsidR="00AF2778" w:rsidRPr="00C35E29" w:rsidRDefault="00AF2778" w:rsidP="007974DB">
      <w:pPr>
        <w:ind w:left="36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(denumirea/numele ofertant)</w:t>
      </w:r>
    </w:p>
    <w:p w14:paraId="3BA4CB51" w14:textId="77777777" w:rsidR="00AF2778" w:rsidRPr="00C35E29" w:rsidRDefault="00AF2778" w:rsidP="007974DB">
      <w:pPr>
        <w:ind w:left="360"/>
        <w:jc w:val="both"/>
        <w:rPr>
          <w:rFonts w:ascii="Arial" w:hAnsi="Arial" w:cs="Arial"/>
          <w:lang w:val="ro-RO"/>
        </w:rPr>
      </w:pPr>
    </w:p>
    <w:p w14:paraId="3C18ADF4" w14:textId="77777777" w:rsidR="00AF2778" w:rsidRPr="00C35E29" w:rsidRDefault="00AF2778" w:rsidP="00AF2778">
      <w:pPr>
        <w:jc w:val="both"/>
        <w:rPr>
          <w:rFonts w:ascii="Arial" w:hAnsi="Arial" w:cs="Arial"/>
          <w:lang w:val="ro-RO"/>
        </w:rPr>
      </w:pPr>
    </w:p>
    <w:p w14:paraId="19D64714" w14:textId="77777777" w:rsidR="00AF2778" w:rsidRPr="00C35E29" w:rsidRDefault="00AF2778" w:rsidP="00AF2778">
      <w:pPr>
        <w:jc w:val="center"/>
        <w:rPr>
          <w:rFonts w:ascii="Arial" w:hAnsi="Arial" w:cs="Arial"/>
          <w:lang w:val="ro-RO"/>
        </w:rPr>
      </w:pPr>
    </w:p>
    <w:p w14:paraId="4C719126" w14:textId="77777777" w:rsidR="00AF2778" w:rsidRPr="002D695A" w:rsidRDefault="00B30615" w:rsidP="00AF2778">
      <w:pPr>
        <w:jc w:val="center"/>
        <w:rPr>
          <w:rFonts w:ascii="Arial" w:hAnsi="Arial" w:cs="Arial"/>
          <w:b/>
          <w:lang w:val="ro-RO"/>
        </w:rPr>
      </w:pPr>
      <w:r w:rsidRPr="002D695A">
        <w:rPr>
          <w:rFonts w:ascii="Arial" w:hAnsi="Arial" w:cs="Arial"/>
          <w:b/>
          <w:lang w:val="ro-RO"/>
        </w:rPr>
        <w:t xml:space="preserve">ANEXA </w:t>
      </w:r>
      <w:r w:rsidR="002D695A">
        <w:rPr>
          <w:rFonts w:ascii="Arial" w:hAnsi="Arial" w:cs="Arial"/>
          <w:b/>
          <w:lang w:val="ro-RO"/>
        </w:rPr>
        <w:t xml:space="preserve">NR. </w:t>
      </w:r>
      <w:r w:rsidRPr="002D695A">
        <w:rPr>
          <w:rFonts w:ascii="Arial" w:hAnsi="Arial" w:cs="Arial"/>
          <w:b/>
          <w:lang w:val="ro-RO"/>
        </w:rPr>
        <w:t>1</w:t>
      </w:r>
      <w:r w:rsidR="002D695A" w:rsidRPr="002D695A">
        <w:rPr>
          <w:rFonts w:ascii="Arial" w:hAnsi="Arial" w:cs="Arial"/>
          <w:b/>
          <w:lang w:val="ro-RO"/>
        </w:rPr>
        <w:t xml:space="preserve"> LA FORMULARUL DE OFERTA</w:t>
      </w:r>
    </w:p>
    <w:p w14:paraId="3BDA3233" w14:textId="77777777" w:rsidR="00AF2778" w:rsidRPr="00C35E29" w:rsidRDefault="00AF2778" w:rsidP="00AF2778">
      <w:pPr>
        <w:jc w:val="center"/>
        <w:rPr>
          <w:rFonts w:ascii="Arial" w:hAnsi="Arial" w:cs="Arial"/>
          <w:b/>
          <w:bCs/>
          <w:lang w:val="ro-RO"/>
        </w:rPr>
      </w:pPr>
    </w:p>
    <w:p w14:paraId="3CC4AEBC" w14:textId="77777777" w:rsidR="00AF2778" w:rsidRPr="00C35E29" w:rsidRDefault="00AF2778" w:rsidP="00AF2778">
      <w:pPr>
        <w:rPr>
          <w:rFonts w:ascii="Arial" w:hAnsi="Arial" w:cs="Arial"/>
          <w:bCs/>
          <w:lang w:val="ro-RO"/>
        </w:rPr>
      </w:pPr>
    </w:p>
    <w:tbl>
      <w:tblPr>
        <w:tblW w:w="7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20"/>
        <w:gridCol w:w="1375"/>
      </w:tblGrid>
      <w:tr w:rsidR="00AF2778" w:rsidRPr="00C35E29" w14:paraId="1AC717CF" w14:textId="77777777" w:rsidTr="00F42DA4">
        <w:trPr>
          <w:trHeight w:val="896"/>
          <w:jc w:val="center"/>
        </w:trPr>
        <w:tc>
          <w:tcPr>
            <w:tcW w:w="540" w:type="dxa"/>
            <w:vAlign w:val="center"/>
          </w:tcPr>
          <w:p w14:paraId="607044D3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ro-RO"/>
              </w:rPr>
            </w:pPr>
            <w:r w:rsidRPr="00C35E29">
              <w:rPr>
                <w:rFonts w:ascii="Arial" w:hAnsi="Arial" w:cs="Arial"/>
                <w:bCs/>
                <w:lang w:val="ro-RO"/>
              </w:rPr>
              <w:t>1</w:t>
            </w:r>
          </w:p>
        </w:tc>
        <w:tc>
          <w:tcPr>
            <w:tcW w:w="5220" w:type="dxa"/>
            <w:vAlign w:val="center"/>
          </w:tcPr>
          <w:p w14:paraId="4E0D4D62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ro-RO"/>
              </w:rPr>
              <w:t xml:space="preserve">Valoarea maximă a lucrărilor executate de subcontractant (% din </w:t>
            </w:r>
            <w:proofErr w:type="spellStart"/>
            <w:r w:rsidRPr="00C35E29">
              <w:rPr>
                <w:rFonts w:ascii="Arial" w:hAnsi="Arial" w:cs="Arial"/>
                <w:bCs/>
                <w:lang w:val="ro-RO"/>
              </w:rPr>
              <w:t>preţul</w:t>
            </w:r>
            <w:proofErr w:type="spellEnd"/>
            <w:r w:rsidRPr="00C35E29">
              <w:rPr>
                <w:rFonts w:ascii="Arial" w:hAnsi="Arial" w:cs="Arial"/>
                <w:bCs/>
                <w:lang w:val="ro-RO"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  <w:lang w:val="ro-RO"/>
              </w:rPr>
              <w:t>to</w:t>
            </w:r>
            <w:proofErr w:type="spellEnd"/>
            <w:r w:rsidRPr="00C35E29">
              <w:rPr>
                <w:rFonts w:ascii="Arial" w:hAnsi="Arial" w:cs="Arial"/>
                <w:bCs/>
                <w:lang w:val="pt-BR"/>
              </w:rPr>
              <w:t>tal ofertat)</w:t>
            </w:r>
          </w:p>
        </w:tc>
        <w:tc>
          <w:tcPr>
            <w:tcW w:w="1375" w:type="dxa"/>
          </w:tcPr>
          <w:p w14:paraId="6F5E96AB" w14:textId="77777777" w:rsidR="00AF2778" w:rsidRPr="00C35E29" w:rsidRDefault="00AF2778" w:rsidP="00AF2778">
            <w:pPr>
              <w:rPr>
                <w:rFonts w:ascii="Arial" w:hAnsi="Arial" w:cs="Arial"/>
                <w:bCs/>
                <w:lang w:val="pt-BR"/>
              </w:rPr>
            </w:pPr>
          </w:p>
        </w:tc>
      </w:tr>
      <w:tr w:rsidR="00AF2778" w:rsidRPr="00C35E29" w14:paraId="76A13EFB" w14:textId="77777777" w:rsidTr="00F42DA4">
        <w:trPr>
          <w:trHeight w:val="1166"/>
          <w:jc w:val="center"/>
        </w:trPr>
        <w:tc>
          <w:tcPr>
            <w:tcW w:w="540" w:type="dxa"/>
            <w:vAlign w:val="center"/>
          </w:tcPr>
          <w:p w14:paraId="62E91313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220" w:type="dxa"/>
            <w:vAlign w:val="center"/>
          </w:tcPr>
          <w:p w14:paraId="228DA68E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pt-BR"/>
              </w:rPr>
              <w:t>Garanţia de bună execuţie va fi constituită sub forma........................</w:t>
            </w:r>
          </w:p>
          <w:p w14:paraId="2F3B6995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fr-FR"/>
              </w:rPr>
            </w:pPr>
            <w:proofErr w:type="spellStart"/>
            <w:proofErr w:type="gramStart"/>
            <w:r w:rsidRPr="00C35E29">
              <w:rPr>
                <w:rFonts w:ascii="Arial" w:hAnsi="Arial" w:cs="Arial"/>
                <w:bCs/>
                <w:lang w:val="fr-FR"/>
              </w:rPr>
              <w:t>în</w:t>
            </w:r>
            <w:proofErr w:type="spellEnd"/>
            <w:proofErr w:type="gramEnd"/>
            <w:r w:rsidRPr="00C35E29">
              <w:rPr>
                <w:rFonts w:ascii="Arial" w:hAnsi="Arial" w:cs="Arial"/>
                <w:bCs/>
                <w:lang w:val="fr-FR"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cuantum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de:</w:t>
            </w:r>
          </w:p>
        </w:tc>
        <w:tc>
          <w:tcPr>
            <w:tcW w:w="1375" w:type="dxa"/>
          </w:tcPr>
          <w:p w14:paraId="154E445C" w14:textId="77777777" w:rsidR="00AF2778" w:rsidRPr="00C35E29" w:rsidRDefault="00AF2778" w:rsidP="00AF277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F2778" w:rsidRPr="00C35E29" w14:paraId="648AA47D" w14:textId="77777777" w:rsidTr="00F42DA4">
        <w:trPr>
          <w:trHeight w:val="878"/>
          <w:jc w:val="center"/>
        </w:trPr>
        <w:tc>
          <w:tcPr>
            <w:tcW w:w="540" w:type="dxa"/>
            <w:vAlign w:val="center"/>
          </w:tcPr>
          <w:p w14:paraId="22FA20EA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220" w:type="dxa"/>
            <w:vAlign w:val="center"/>
          </w:tcPr>
          <w:p w14:paraId="70CD830D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pt-BR"/>
              </w:rPr>
            </w:pPr>
            <w:r w:rsidRPr="00C35E29">
              <w:rPr>
                <w:rFonts w:ascii="Arial" w:hAnsi="Arial" w:cs="Arial"/>
                <w:bCs/>
                <w:lang w:val="pt-BR"/>
              </w:rPr>
              <w:t>Perioada de garanţie de bună execuţie</w:t>
            </w:r>
          </w:p>
          <w:p w14:paraId="172985F5" w14:textId="77777777" w:rsidR="00AF2778" w:rsidRPr="00B30615" w:rsidRDefault="00AF2778" w:rsidP="00F42DA4">
            <w:pPr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B30615">
              <w:rPr>
                <w:rFonts w:ascii="Arial" w:hAnsi="Arial" w:cs="Arial"/>
                <w:bCs/>
                <w:sz w:val="18"/>
                <w:szCs w:val="18"/>
                <w:lang w:val="pt-BR"/>
              </w:rPr>
              <w:t>(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luni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calendaristice</w:t>
            </w:r>
            <w:proofErr w:type="spellEnd"/>
            <w:r w:rsidR="00B30615" w:rsidRPr="00B30615">
              <w:rPr>
                <w:rFonts w:ascii="Arial" w:hAnsi="Arial" w:cs="Arial"/>
                <w:bCs/>
                <w:sz w:val="18"/>
                <w:szCs w:val="18"/>
              </w:rPr>
              <w:t>/ani</w:t>
            </w:r>
            <w:r w:rsidRPr="00B30615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375" w:type="dxa"/>
          </w:tcPr>
          <w:p w14:paraId="2F04C1C6" w14:textId="77777777" w:rsidR="00AF2778" w:rsidRPr="00C35E29" w:rsidRDefault="00AF2778" w:rsidP="00AF2778">
            <w:pPr>
              <w:rPr>
                <w:rFonts w:ascii="Arial" w:hAnsi="Arial" w:cs="Arial"/>
                <w:bCs/>
              </w:rPr>
            </w:pPr>
          </w:p>
        </w:tc>
      </w:tr>
      <w:tr w:rsidR="00AF2778" w:rsidRPr="00C35E29" w14:paraId="6953543B" w14:textId="77777777" w:rsidTr="00F42DA4">
        <w:trPr>
          <w:trHeight w:val="986"/>
          <w:jc w:val="center"/>
        </w:trPr>
        <w:tc>
          <w:tcPr>
            <w:tcW w:w="540" w:type="dxa"/>
            <w:vAlign w:val="center"/>
          </w:tcPr>
          <w:p w14:paraId="35D54E44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220" w:type="dxa"/>
            <w:vAlign w:val="center"/>
          </w:tcPr>
          <w:p w14:paraId="53284E09" w14:textId="77777777" w:rsidR="00AF2778" w:rsidRPr="00C35E29" w:rsidRDefault="00AF2778" w:rsidP="00F42DA4">
            <w:pPr>
              <w:rPr>
                <w:rFonts w:ascii="Arial" w:hAnsi="Arial" w:cs="Arial"/>
                <w:bCs/>
                <w:lang w:val="fr-FR"/>
              </w:rPr>
            </w:pP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Perioada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de </w:t>
            </w:r>
            <w:proofErr w:type="spellStart"/>
            <w:r w:rsidRPr="00C35E29">
              <w:rPr>
                <w:rFonts w:ascii="Arial" w:hAnsi="Arial" w:cs="Arial"/>
                <w:bCs/>
                <w:lang w:val="fr-FR"/>
              </w:rPr>
              <w:t>mobilizare</w:t>
            </w:r>
            <w:proofErr w:type="spellEnd"/>
            <w:r w:rsidRPr="00C35E29">
              <w:rPr>
                <w:rFonts w:ascii="Arial" w:hAnsi="Arial" w:cs="Arial"/>
                <w:bCs/>
                <w:lang w:val="fr-FR"/>
              </w:rPr>
              <w:t xml:space="preserve"> </w:t>
            </w:r>
          </w:p>
          <w:p w14:paraId="4C46861C" w14:textId="77777777" w:rsidR="00AF2778" w:rsidRPr="00B30615" w:rsidRDefault="00AF2778" w:rsidP="00F42DA4">
            <w:pPr>
              <w:rPr>
                <w:rFonts w:ascii="Arial" w:hAnsi="Arial" w:cs="Arial"/>
                <w:bCs/>
                <w:sz w:val="18"/>
                <w:szCs w:val="18"/>
                <w:lang w:val="fr-FR"/>
              </w:rPr>
            </w:pPr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numărul</w:t>
            </w:r>
            <w:proofErr w:type="spellEnd"/>
            <w:proofErr w:type="gram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zile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calendaristice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de la data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primirii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ordinului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începere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lucrărilor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până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la data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începerii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execuţiei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  <w:lang w:val="fr-FR"/>
              </w:rPr>
              <w:t>)</w:t>
            </w:r>
          </w:p>
        </w:tc>
        <w:tc>
          <w:tcPr>
            <w:tcW w:w="1375" w:type="dxa"/>
          </w:tcPr>
          <w:p w14:paraId="4893CE04" w14:textId="77777777" w:rsidR="00AF2778" w:rsidRPr="00C35E29" w:rsidRDefault="00AF2778" w:rsidP="00AF2778">
            <w:pPr>
              <w:rPr>
                <w:rFonts w:ascii="Arial" w:hAnsi="Arial" w:cs="Arial"/>
                <w:bCs/>
                <w:lang w:val="fr-FR"/>
              </w:rPr>
            </w:pPr>
          </w:p>
        </w:tc>
      </w:tr>
      <w:tr w:rsidR="00AF2778" w:rsidRPr="00C35E29" w14:paraId="3E6B25CD" w14:textId="77777777" w:rsidTr="00F42DA4">
        <w:trPr>
          <w:trHeight w:val="806"/>
          <w:jc w:val="center"/>
        </w:trPr>
        <w:tc>
          <w:tcPr>
            <w:tcW w:w="540" w:type="dxa"/>
            <w:vAlign w:val="center"/>
          </w:tcPr>
          <w:p w14:paraId="3CD34109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r w:rsidRPr="00C35E29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5220" w:type="dxa"/>
            <w:vAlign w:val="center"/>
          </w:tcPr>
          <w:p w14:paraId="0F72DBCD" w14:textId="77777777" w:rsidR="00AF2778" w:rsidRPr="00C35E29" w:rsidRDefault="00AF2778" w:rsidP="00F42DA4">
            <w:pPr>
              <w:rPr>
                <w:rFonts w:ascii="Arial" w:hAnsi="Arial" w:cs="Arial"/>
                <w:bCs/>
              </w:rPr>
            </w:pPr>
            <w:proofErr w:type="spellStart"/>
            <w:r w:rsidRPr="00C35E29">
              <w:rPr>
                <w:rFonts w:ascii="Arial" w:hAnsi="Arial" w:cs="Arial"/>
                <w:bCs/>
              </w:rPr>
              <w:t>Perioada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35E29">
              <w:rPr>
                <w:rFonts w:ascii="Arial" w:hAnsi="Arial" w:cs="Arial"/>
                <w:bCs/>
              </w:rPr>
              <w:t>medie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de </w:t>
            </w:r>
            <w:proofErr w:type="spellStart"/>
            <w:r w:rsidRPr="00C35E29">
              <w:rPr>
                <w:rFonts w:ascii="Arial" w:hAnsi="Arial" w:cs="Arial"/>
                <w:bCs/>
              </w:rPr>
              <w:t>remediere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a </w:t>
            </w:r>
            <w:proofErr w:type="spellStart"/>
            <w:r w:rsidRPr="00C35E29">
              <w:rPr>
                <w:rFonts w:ascii="Arial" w:hAnsi="Arial" w:cs="Arial"/>
                <w:bCs/>
              </w:rPr>
              <w:t>defectelor</w:t>
            </w:r>
            <w:proofErr w:type="spellEnd"/>
            <w:r w:rsidRPr="00C35E29">
              <w:rPr>
                <w:rFonts w:ascii="Arial" w:hAnsi="Arial" w:cs="Arial"/>
                <w:bCs/>
              </w:rPr>
              <w:t xml:space="preserve"> </w:t>
            </w:r>
            <w:r w:rsidRPr="00B3061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zile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30615">
              <w:rPr>
                <w:rFonts w:ascii="Arial" w:hAnsi="Arial" w:cs="Arial"/>
                <w:bCs/>
                <w:sz w:val="18"/>
                <w:szCs w:val="18"/>
              </w:rPr>
              <w:t>calendaristice</w:t>
            </w:r>
            <w:proofErr w:type="spellEnd"/>
            <w:r w:rsidRPr="00B30615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375" w:type="dxa"/>
          </w:tcPr>
          <w:p w14:paraId="4466FFAB" w14:textId="77777777" w:rsidR="00AF2778" w:rsidRPr="00C35E29" w:rsidRDefault="00AF2778" w:rsidP="00AF2778">
            <w:pPr>
              <w:rPr>
                <w:rFonts w:ascii="Arial" w:hAnsi="Arial" w:cs="Arial"/>
                <w:bCs/>
              </w:rPr>
            </w:pPr>
          </w:p>
        </w:tc>
      </w:tr>
    </w:tbl>
    <w:p w14:paraId="2F960BC8" w14:textId="77777777" w:rsidR="00AF2778" w:rsidRDefault="00AF2778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2A4EB71F" w14:textId="77777777" w:rsidR="00F42DA4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28D3F455" w14:textId="77777777" w:rsidR="00F42DA4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66513313" w14:textId="77777777" w:rsidR="00F42DA4" w:rsidRPr="00C35E29" w:rsidRDefault="00F42DA4" w:rsidP="00AF2778">
      <w:pPr>
        <w:ind w:left="900" w:right="1298"/>
        <w:rPr>
          <w:rFonts w:ascii="Arial" w:hAnsi="Arial" w:cs="Arial"/>
          <w:bCs/>
          <w:lang w:val="it-IT"/>
        </w:rPr>
      </w:pPr>
    </w:p>
    <w:p w14:paraId="542143B5" w14:textId="77777777" w:rsidR="00AF2778" w:rsidRPr="00C35E29" w:rsidRDefault="00AF2778" w:rsidP="00AF2778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.....................................................</w:t>
      </w:r>
    </w:p>
    <w:p w14:paraId="1B2F4E7F" w14:textId="77777777" w:rsidR="00AF2778" w:rsidRPr="00C35E29" w:rsidRDefault="00AF2778" w:rsidP="00AF2778">
      <w:pPr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(semnătura autorizată)</w:t>
      </w:r>
    </w:p>
    <w:p w14:paraId="00E32C84" w14:textId="77777777" w:rsidR="00AF2778" w:rsidRPr="00C35E29" w:rsidRDefault="00AF2778" w:rsidP="00AF2778">
      <w:pPr>
        <w:jc w:val="center"/>
        <w:rPr>
          <w:rFonts w:ascii="Arial" w:hAnsi="Arial" w:cs="Arial"/>
          <w:i/>
          <w:lang w:val="ro-RO"/>
        </w:rPr>
      </w:pPr>
    </w:p>
    <w:p w14:paraId="262F7748" w14:textId="77777777" w:rsidR="00AF2778" w:rsidRPr="00C35E29" w:rsidRDefault="00AF2778" w:rsidP="00AF2778">
      <w:pPr>
        <w:jc w:val="center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ro-RO"/>
        </w:rPr>
        <w:t>L.S.</w:t>
      </w:r>
    </w:p>
    <w:p w14:paraId="05FFC8E5" w14:textId="77777777" w:rsidR="00351174" w:rsidRPr="00C35E29" w:rsidRDefault="00351174" w:rsidP="00351174">
      <w:pPr>
        <w:spacing w:after="200" w:line="276" w:lineRule="auto"/>
        <w:rPr>
          <w:rFonts w:ascii="Arial" w:hAnsi="Arial" w:cs="Arial"/>
          <w:b/>
          <w:bCs/>
          <w:iCs/>
          <w:kern w:val="32"/>
          <w:lang w:val="ro-RO"/>
        </w:rPr>
      </w:pPr>
    </w:p>
    <w:p w14:paraId="40CABFF6" w14:textId="77777777" w:rsidR="00351174" w:rsidRPr="00C35E29" w:rsidRDefault="00351174" w:rsidP="00351174">
      <w:pPr>
        <w:rPr>
          <w:b/>
          <w:bCs/>
          <w:iCs/>
          <w:sz w:val="18"/>
          <w:szCs w:val="18"/>
          <w:lang w:val="ro-RO"/>
        </w:rPr>
      </w:pPr>
    </w:p>
    <w:p w14:paraId="3D331C7E" w14:textId="77777777" w:rsidR="00F730A2" w:rsidRPr="00C35E29" w:rsidRDefault="00F730A2" w:rsidP="00351174">
      <w:pPr>
        <w:rPr>
          <w:b/>
          <w:bCs/>
          <w:sz w:val="18"/>
          <w:szCs w:val="18"/>
          <w:lang w:val="ro-RO"/>
        </w:rPr>
      </w:pPr>
    </w:p>
    <w:p w14:paraId="6CD8E0F1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573A6F37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77C97FF2" w14:textId="77777777" w:rsidR="00F730A2" w:rsidRPr="00C35E29" w:rsidRDefault="00F730A2" w:rsidP="00F730A2">
      <w:pPr>
        <w:jc w:val="both"/>
        <w:rPr>
          <w:b/>
          <w:bCs/>
          <w:sz w:val="18"/>
          <w:szCs w:val="18"/>
          <w:lang w:val="ro-RO"/>
        </w:rPr>
      </w:pPr>
    </w:p>
    <w:p w14:paraId="083E677F" w14:textId="77777777" w:rsidR="00F730A2" w:rsidRDefault="00F730A2" w:rsidP="00F730A2">
      <w:pPr>
        <w:jc w:val="both"/>
        <w:rPr>
          <w:sz w:val="18"/>
          <w:szCs w:val="18"/>
        </w:rPr>
      </w:pPr>
    </w:p>
    <w:p w14:paraId="5D151AEC" w14:textId="77777777" w:rsidR="00B30615" w:rsidRDefault="00B30615" w:rsidP="00F730A2">
      <w:pPr>
        <w:jc w:val="both"/>
        <w:rPr>
          <w:sz w:val="18"/>
          <w:szCs w:val="18"/>
        </w:rPr>
      </w:pPr>
    </w:p>
    <w:p w14:paraId="0DB6BAE3" w14:textId="77777777" w:rsidR="00B30615" w:rsidRDefault="00B30615" w:rsidP="00F730A2">
      <w:pPr>
        <w:jc w:val="both"/>
        <w:rPr>
          <w:sz w:val="18"/>
          <w:szCs w:val="18"/>
        </w:rPr>
      </w:pPr>
    </w:p>
    <w:p w14:paraId="362C4033" w14:textId="77777777" w:rsidR="00B30615" w:rsidRDefault="00B30615" w:rsidP="00F730A2">
      <w:pPr>
        <w:jc w:val="both"/>
        <w:rPr>
          <w:sz w:val="18"/>
          <w:szCs w:val="18"/>
        </w:rPr>
      </w:pPr>
    </w:p>
    <w:p w14:paraId="5AA7C509" w14:textId="77777777" w:rsidR="00DF376E" w:rsidRDefault="00DF376E" w:rsidP="00F730A2">
      <w:pPr>
        <w:jc w:val="both"/>
        <w:rPr>
          <w:sz w:val="18"/>
          <w:szCs w:val="18"/>
        </w:rPr>
      </w:pPr>
    </w:p>
    <w:p w14:paraId="713EC24F" w14:textId="23E219BB" w:rsidR="00DF376E" w:rsidRDefault="00DF376E" w:rsidP="00F730A2">
      <w:pPr>
        <w:jc w:val="both"/>
        <w:rPr>
          <w:sz w:val="18"/>
          <w:szCs w:val="18"/>
        </w:rPr>
      </w:pPr>
    </w:p>
    <w:p w14:paraId="3401DFCB" w14:textId="46F345D0" w:rsidR="002E59A8" w:rsidRDefault="002E59A8" w:rsidP="00F730A2">
      <w:pPr>
        <w:jc w:val="both"/>
        <w:rPr>
          <w:sz w:val="18"/>
          <w:szCs w:val="18"/>
        </w:rPr>
      </w:pPr>
    </w:p>
    <w:p w14:paraId="7DCA18F2" w14:textId="4D2BFAB1" w:rsidR="002E59A8" w:rsidRDefault="002E59A8" w:rsidP="00F730A2">
      <w:pPr>
        <w:jc w:val="both"/>
        <w:rPr>
          <w:sz w:val="18"/>
          <w:szCs w:val="18"/>
        </w:rPr>
      </w:pPr>
    </w:p>
    <w:p w14:paraId="2B3D3F07" w14:textId="77777777" w:rsidR="002E59A8" w:rsidRDefault="002E59A8" w:rsidP="00F730A2">
      <w:pPr>
        <w:jc w:val="both"/>
        <w:rPr>
          <w:sz w:val="18"/>
          <w:szCs w:val="18"/>
        </w:rPr>
      </w:pPr>
    </w:p>
    <w:p w14:paraId="0FB13AF3" w14:textId="77777777" w:rsidR="00DF376E" w:rsidRDefault="00DF376E" w:rsidP="00F730A2">
      <w:pPr>
        <w:jc w:val="both"/>
        <w:rPr>
          <w:sz w:val="18"/>
          <w:szCs w:val="18"/>
        </w:rPr>
      </w:pPr>
    </w:p>
    <w:p w14:paraId="1D2F45A2" w14:textId="77777777" w:rsidR="00DF376E" w:rsidRDefault="00DF376E" w:rsidP="00F730A2">
      <w:pPr>
        <w:jc w:val="both"/>
        <w:rPr>
          <w:sz w:val="18"/>
          <w:szCs w:val="18"/>
        </w:rPr>
      </w:pPr>
    </w:p>
    <w:p w14:paraId="398F2B06" w14:textId="77777777" w:rsidR="00DF376E" w:rsidRDefault="00DF376E" w:rsidP="00F730A2">
      <w:pPr>
        <w:jc w:val="both"/>
        <w:rPr>
          <w:sz w:val="18"/>
          <w:szCs w:val="18"/>
        </w:rPr>
      </w:pPr>
    </w:p>
    <w:p w14:paraId="4472507C" w14:textId="77777777" w:rsidR="00DF376E" w:rsidRDefault="00DF376E" w:rsidP="00F730A2">
      <w:pPr>
        <w:jc w:val="both"/>
        <w:rPr>
          <w:sz w:val="18"/>
          <w:szCs w:val="18"/>
        </w:rPr>
      </w:pPr>
    </w:p>
    <w:p w14:paraId="70866D93" w14:textId="77777777" w:rsidR="00B30615" w:rsidRDefault="00B30615" w:rsidP="00F730A2">
      <w:pPr>
        <w:jc w:val="both"/>
        <w:rPr>
          <w:sz w:val="18"/>
          <w:szCs w:val="18"/>
        </w:rPr>
      </w:pPr>
    </w:p>
    <w:p w14:paraId="70269A02" w14:textId="77777777" w:rsidR="00B30615" w:rsidRPr="00955B45" w:rsidRDefault="00B30615" w:rsidP="007974DB">
      <w:pPr>
        <w:keepNext/>
        <w:spacing w:before="240" w:after="60"/>
        <w:ind w:left="270"/>
        <w:outlineLvl w:val="0"/>
        <w:rPr>
          <w:rFonts w:ascii="Arial" w:hAnsi="Arial" w:cs="Arial"/>
          <w:b/>
          <w:bCs/>
          <w:i/>
          <w:kern w:val="32"/>
          <w:sz w:val="20"/>
          <w:szCs w:val="20"/>
          <w:lang w:val="ro-RO"/>
        </w:rPr>
      </w:pP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lastRenderedPageBreak/>
        <w:t>Anexa</w:t>
      </w:r>
      <w:r w:rsidR="002D695A"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nr. 2 </w:t>
      </w:r>
      <w:r w:rsidRPr="00955B45">
        <w:rPr>
          <w:rFonts w:ascii="Arial" w:hAnsi="Arial" w:cs="Arial"/>
          <w:b/>
          <w:bCs/>
          <w:kern w:val="32"/>
          <w:sz w:val="20"/>
          <w:szCs w:val="20"/>
          <w:lang w:val="ro-RO"/>
        </w:rPr>
        <w:t xml:space="preserve"> la formularul de oferta</w:t>
      </w:r>
    </w:p>
    <w:p w14:paraId="13EF3770" w14:textId="77777777" w:rsidR="00B30615" w:rsidRPr="005E6A0B" w:rsidRDefault="00B30615" w:rsidP="007974DB">
      <w:pPr>
        <w:ind w:left="270"/>
        <w:jc w:val="both"/>
        <w:rPr>
          <w:rFonts w:ascii="Arial" w:hAnsi="Arial" w:cs="Arial"/>
          <w:lang w:val="ro-RO"/>
        </w:rPr>
      </w:pPr>
      <w:r w:rsidRPr="005E6A0B">
        <w:rPr>
          <w:rFonts w:ascii="Arial" w:hAnsi="Arial" w:cs="Arial"/>
          <w:lang w:val="ro-RO"/>
        </w:rPr>
        <w:t>.....................................................</w:t>
      </w:r>
    </w:p>
    <w:p w14:paraId="5B2E8F24" w14:textId="77777777" w:rsidR="00B30615" w:rsidRPr="00C35E29" w:rsidRDefault="00B30615" w:rsidP="007974DB">
      <w:pPr>
        <w:ind w:left="270"/>
        <w:jc w:val="both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(denumirea/numele ofertant)</w:t>
      </w:r>
    </w:p>
    <w:p w14:paraId="24362E8C" w14:textId="77777777" w:rsidR="00B30615" w:rsidRPr="00C35E29" w:rsidRDefault="00B30615" w:rsidP="007974DB">
      <w:pPr>
        <w:ind w:left="270"/>
        <w:jc w:val="both"/>
        <w:rPr>
          <w:rFonts w:ascii="Arial" w:hAnsi="Arial" w:cs="Arial"/>
          <w:lang w:val="ro-RO"/>
        </w:rPr>
      </w:pPr>
    </w:p>
    <w:p w14:paraId="4DA47BDD" w14:textId="77777777" w:rsidR="00B30615" w:rsidRPr="00C35E29" w:rsidRDefault="00B30615" w:rsidP="00B30615">
      <w:pPr>
        <w:jc w:val="both"/>
        <w:rPr>
          <w:rFonts w:ascii="Arial" w:hAnsi="Arial" w:cs="Arial"/>
          <w:lang w:val="ro-RO"/>
        </w:rPr>
      </w:pPr>
    </w:p>
    <w:p w14:paraId="3A30A04E" w14:textId="77777777" w:rsidR="00B30615" w:rsidRPr="00C35E29" w:rsidRDefault="00B30615" w:rsidP="00B30615">
      <w:pPr>
        <w:jc w:val="center"/>
        <w:rPr>
          <w:rFonts w:ascii="Arial" w:hAnsi="Arial" w:cs="Arial"/>
          <w:lang w:val="ro-RO"/>
        </w:rPr>
      </w:pPr>
    </w:p>
    <w:p w14:paraId="7682B410" w14:textId="77777777" w:rsidR="00B30615" w:rsidRPr="002D695A" w:rsidRDefault="00B30615" w:rsidP="00B30615">
      <w:pPr>
        <w:jc w:val="center"/>
        <w:rPr>
          <w:rFonts w:ascii="Arial" w:hAnsi="Arial" w:cs="Arial"/>
          <w:b/>
          <w:lang w:val="ro-RO"/>
        </w:rPr>
      </w:pPr>
      <w:r w:rsidRPr="002D695A">
        <w:rPr>
          <w:rFonts w:ascii="Arial" w:hAnsi="Arial" w:cs="Arial"/>
          <w:b/>
          <w:lang w:val="ro-RO"/>
        </w:rPr>
        <w:t xml:space="preserve">ANEXA </w:t>
      </w:r>
      <w:r w:rsidR="002D695A" w:rsidRPr="002D695A">
        <w:rPr>
          <w:rFonts w:ascii="Arial" w:hAnsi="Arial" w:cs="Arial"/>
          <w:b/>
          <w:lang w:val="ro-RO"/>
        </w:rPr>
        <w:t xml:space="preserve">NR. </w:t>
      </w:r>
      <w:r w:rsidRPr="002D695A">
        <w:rPr>
          <w:rFonts w:ascii="Arial" w:hAnsi="Arial" w:cs="Arial"/>
          <w:b/>
          <w:lang w:val="ro-RO"/>
        </w:rPr>
        <w:t xml:space="preserve">2 LA </w:t>
      </w:r>
      <w:r w:rsidR="002D695A" w:rsidRPr="002D695A">
        <w:rPr>
          <w:rFonts w:ascii="Arial" w:hAnsi="Arial" w:cs="Arial"/>
          <w:b/>
          <w:lang w:val="ro-RO"/>
        </w:rPr>
        <w:t xml:space="preserve">FORMULARUL DE </w:t>
      </w:r>
      <w:r w:rsidRPr="002D695A">
        <w:rPr>
          <w:rFonts w:ascii="Arial" w:hAnsi="Arial" w:cs="Arial"/>
          <w:b/>
          <w:lang w:val="ro-RO"/>
        </w:rPr>
        <w:t xml:space="preserve">OFERTA </w:t>
      </w:r>
    </w:p>
    <w:p w14:paraId="0F42C0F4" w14:textId="77777777" w:rsidR="005E6A0B" w:rsidRDefault="005E6A0B" w:rsidP="00FF3325">
      <w:pPr>
        <w:ind w:right="1298"/>
        <w:rPr>
          <w:b/>
          <w:color w:val="000000"/>
          <w:sz w:val="20"/>
          <w:szCs w:val="20"/>
        </w:rPr>
      </w:pPr>
    </w:p>
    <w:p w14:paraId="0EF0FCED" w14:textId="77777777" w:rsidR="00AB0138" w:rsidRPr="00AB0138" w:rsidRDefault="00AB0138" w:rsidP="00AB0138">
      <w:pPr>
        <w:numPr>
          <w:ilvl w:val="0"/>
          <w:numId w:val="14"/>
        </w:numPr>
        <w:ind w:right="1298"/>
        <w:rPr>
          <w:rFonts w:ascii="Arial" w:hAnsi="Arial" w:cs="Arial"/>
          <w:bCs/>
          <w:lang w:val="it-IT"/>
        </w:rPr>
      </w:pPr>
      <w:r>
        <w:rPr>
          <w:b/>
          <w:color w:val="000000"/>
          <w:sz w:val="20"/>
          <w:szCs w:val="20"/>
        </w:rPr>
        <w:t xml:space="preserve">Se </w:t>
      </w:r>
      <w:proofErr w:type="spellStart"/>
      <w:r>
        <w:rPr>
          <w:b/>
          <w:color w:val="000000"/>
          <w:sz w:val="20"/>
          <w:szCs w:val="20"/>
        </w:rPr>
        <w:t>vor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completa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atasa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toate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anexele</w:t>
      </w:r>
      <w:proofErr w:type="spellEnd"/>
      <w:r>
        <w:rPr>
          <w:b/>
          <w:color w:val="000000"/>
          <w:sz w:val="20"/>
          <w:szCs w:val="20"/>
        </w:rPr>
        <w:t xml:space="preserve"> de la </w:t>
      </w:r>
      <w:proofErr w:type="spellStart"/>
      <w:r>
        <w:rPr>
          <w:b/>
          <w:color w:val="000000"/>
          <w:sz w:val="20"/>
          <w:szCs w:val="20"/>
        </w:rPr>
        <w:t>caietul</w:t>
      </w:r>
      <w:proofErr w:type="spellEnd"/>
      <w:r>
        <w:rPr>
          <w:b/>
          <w:color w:val="000000"/>
          <w:sz w:val="20"/>
          <w:szCs w:val="20"/>
        </w:rPr>
        <w:t xml:space="preserve"> de </w:t>
      </w:r>
      <w:proofErr w:type="spellStart"/>
      <w:r>
        <w:rPr>
          <w:b/>
          <w:color w:val="000000"/>
          <w:sz w:val="20"/>
          <w:szCs w:val="20"/>
        </w:rPr>
        <w:t>sarcini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pentru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preturi</w:t>
      </w:r>
      <w:proofErr w:type="spellEnd"/>
      <w:r>
        <w:rPr>
          <w:b/>
          <w:color w:val="000000"/>
          <w:sz w:val="20"/>
          <w:szCs w:val="20"/>
        </w:rPr>
        <w:t xml:space="preserve"> de </w:t>
      </w:r>
      <w:proofErr w:type="spellStart"/>
      <w:r>
        <w:rPr>
          <w:b/>
          <w:color w:val="000000"/>
          <w:sz w:val="20"/>
          <w:szCs w:val="20"/>
        </w:rPr>
        <w:t>operarii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lucrari</w:t>
      </w:r>
      <w:proofErr w:type="spellEnd"/>
    </w:p>
    <w:p w14:paraId="4E23D0FC" w14:textId="77777777" w:rsidR="00AB0138" w:rsidRDefault="00AB0138" w:rsidP="00AB0138">
      <w:pPr>
        <w:ind w:right="1298"/>
        <w:rPr>
          <w:b/>
          <w:color w:val="000000"/>
          <w:sz w:val="20"/>
          <w:szCs w:val="20"/>
        </w:rPr>
      </w:pPr>
    </w:p>
    <w:p w14:paraId="4F1538ED" w14:textId="77777777" w:rsidR="00AB0138" w:rsidRPr="00C35E29" w:rsidRDefault="00AB0138" w:rsidP="00AB0138">
      <w:pPr>
        <w:ind w:right="1298"/>
        <w:rPr>
          <w:rFonts w:ascii="Arial" w:hAnsi="Arial" w:cs="Arial"/>
          <w:bCs/>
          <w:lang w:val="it-IT"/>
        </w:rPr>
      </w:pPr>
    </w:p>
    <w:p w14:paraId="7C35ACB8" w14:textId="77777777" w:rsidR="00B30615" w:rsidRPr="00C35E29" w:rsidRDefault="00B30615" w:rsidP="00B30615">
      <w:pPr>
        <w:jc w:val="center"/>
        <w:rPr>
          <w:rFonts w:ascii="Arial" w:hAnsi="Arial" w:cs="Arial"/>
          <w:lang w:val="ro-RO"/>
        </w:rPr>
      </w:pPr>
      <w:r w:rsidRPr="00C35E29">
        <w:rPr>
          <w:rFonts w:ascii="Arial" w:hAnsi="Arial" w:cs="Arial"/>
          <w:lang w:val="ro-RO"/>
        </w:rPr>
        <w:t>.....................................................</w:t>
      </w:r>
    </w:p>
    <w:p w14:paraId="322FF9C5" w14:textId="77777777" w:rsidR="00B30615" w:rsidRPr="00C35E29" w:rsidRDefault="00B30615" w:rsidP="00B30615">
      <w:pPr>
        <w:jc w:val="center"/>
        <w:rPr>
          <w:rFonts w:ascii="Arial" w:hAnsi="Arial" w:cs="Arial"/>
          <w:i/>
          <w:lang w:val="ro-RO"/>
        </w:rPr>
      </w:pPr>
      <w:r w:rsidRPr="00C35E29">
        <w:rPr>
          <w:rFonts w:ascii="Arial" w:hAnsi="Arial" w:cs="Arial"/>
          <w:i/>
          <w:lang w:val="ro-RO"/>
        </w:rPr>
        <w:t>(semnătura autorizată)</w:t>
      </w:r>
    </w:p>
    <w:p w14:paraId="758DB5D5" w14:textId="77777777" w:rsidR="00B30615" w:rsidRPr="00C35E29" w:rsidRDefault="00B30615" w:rsidP="00B30615">
      <w:pPr>
        <w:jc w:val="center"/>
        <w:rPr>
          <w:rFonts w:ascii="Arial" w:hAnsi="Arial" w:cs="Arial"/>
          <w:i/>
          <w:lang w:val="ro-RO"/>
        </w:rPr>
      </w:pPr>
    </w:p>
    <w:p w14:paraId="5885A038" w14:textId="77777777" w:rsidR="00B30615" w:rsidRPr="00C35E29" w:rsidRDefault="00B30615" w:rsidP="00B30615">
      <w:pPr>
        <w:jc w:val="center"/>
        <w:rPr>
          <w:rFonts w:ascii="Arial" w:hAnsi="Arial" w:cs="Arial"/>
          <w:lang w:val="it-IT"/>
        </w:rPr>
      </w:pPr>
      <w:r w:rsidRPr="00C35E29">
        <w:rPr>
          <w:rFonts w:ascii="Arial" w:hAnsi="Arial" w:cs="Arial"/>
          <w:lang w:val="ro-RO"/>
        </w:rPr>
        <w:t>L.S.</w:t>
      </w:r>
    </w:p>
    <w:p w14:paraId="1960574B" w14:textId="77777777" w:rsidR="00B30615" w:rsidRPr="00C35E29" w:rsidRDefault="00B30615" w:rsidP="00F730A2">
      <w:pPr>
        <w:jc w:val="both"/>
        <w:rPr>
          <w:sz w:val="18"/>
          <w:szCs w:val="18"/>
        </w:rPr>
        <w:sectPr w:rsidR="00B30615" w:rsidRPr="00C35E29" w:rsidSect="00F42DA4">
          <w:footerReference w:type="default" r:id="rId10"/>
          <w:pgSz w:w="11906" w:h="16838" w:code="9"/>
          <w:pgMar w:top="720" w:right="1282" w:bottom="720" w:left="850" w:header="720" w:footer="720" w:gutter="115"/>
          <w:cols w:space="708"/>
          <w:docGrid w:linePitch="360"/>
        </w:sectPr>
      </w:pPr>
    </w:p>
    <w:p w14:paraId="20018EA5" w14:textId="77777777" w:rsidR="00AF2778" w:rsidRPr="007974DB" w:rsidRDefault="00AF2778" w:rsidP="00AF2778">
      <w:pPr>
        <w:keepNext/>
        <w:spacing w:before="240" w:after="60"/>
        <w:outlineLvl w:val="0"/>
        <w:rPr>
          <w:rFonts w:ascii="Arial" w:hAnsi="Arial" w:cs="Arial"/>
          <w:b/>
          <w:kern w:val="32"/>
          <w:sz w:val="20"/>
          <w:szCs w:val="20"/>
          <w:lang w:val="ro-RO"/>
        </w:rPr>
      </w:pPr>
      <w:bookmarkStart w:id="19" w:name="_Toc471493189"/>
      <w:bookmarkStart w:id="20" w:name="_Toc471497076"/>
      <w:bookmarkStart w:id="21" w:name="_Toc472008656"/>
      <w:bookmarkStart w:id="22" w:name="_Toc472008751"/>
      <w:r w:rsidRPr="007974DB">
        <w:rPr>
          <w:rFonts w:ascii="Arial" w:hAnsi="Arial" w:cs="Arial"/>
          <w:b/>
          <w:kern w:val="32"/>
          <w:sz w:val="20"/>
          <w:szCs w:val="20"/>
          <w:lang w:val="ro-RO"/>
        </w:rPr>
        <w:lastRenderedPageBreak/>
        <w:t>Formular</w:t>
      </w:r>
      <w:r w:rsidR="00863F78" w:rsidRPr="007974DB">
        <w:rPr>
          <w:rFonts w:ascii="Arial" w:hAnsi="Arial" w:cs="Arial"/>
          <w:b/>
          <w:kern w:val="32"/>
          <w:sz w:val="20"/>
          <w:szCs w:val="20"/>
          <w:lang w:val="ro-RO"/>
        </w:rPr>
        <w:t xml:space="preserve"> 6: I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mputernicire</w:t>
      </w:r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generala</w:t>
      </w:r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de </w:t>
      </w:r>
      <w:proofErr w:type="spellStart"/>
      <w:r w:rsidRPr="007974DB">
        <w:rPr>
          <w:rFonts w:ascii="Arial" w:hAnsi="Arial" w:cs="Arial"/>
          <w:b/>
          <w:kern w:val="32"/>
          <w:sz w:val="20"/>
          <w:szCs w:val="20"/>
        </w:rPr>
        <w:t>reprezentare</w:t>
      </w:r>
      <w:bookmarkEnd w:id="19"/>
      <w:bookmarkEnd w:id="20"/>
      <w:bookmarkEnd w:id="21"/>
      <w:bookmarkEnd w:id="22"/>
      <w:proofErr w:type="spellEnd"/>
      <w:r w:rsidRPr="007974DB">
        <w:rPr>
          <w:rFonts w:ascii="Arial" w:hAnsi="Arial" w:cs="Arial"/>
          <w:b/>
          <w:kern w:val="32"/>
          <w:sz w:val="20"/>
          <w:szCs w:val="20"/>
        </w:rPr>
        <w:t xml:space="preserve"> </w:t>
      </w:r>
    </w:p>
    <w:p w14:paraId="76CA24D5" w14:textId="77777777" w:rsidR="00AF2778" w:rsidRPr="00C35E29" w:rsidRDefault="00AF2778" w:rsidP="00AF2778">
      <w:pPr>
        <w:autoSpaceDE w:val="0"/>
        <w:autoSpaceDN w:val="0"/>
        <w:adjustRightInd w:val="0"/>
        <w:rPr>
          <w:rFonts w:ascii="Arial" w:eastAsia="Calibri" w:hAnsi="Arial" w:cs="Arial"/>
        </w:rPr>
      </w:pPr>
    </w:p>
    <w:p w14:paraId="43F3F7DD" w14:textId="77777777" w:rsidR="00AF2778" w:rsidRPr="00C35E29" w:rsidRDefault="00AF2778" w:rsidP="00AF2778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35E29">
        <w:rPr>
          <w:rFonts w:ascii="Arial" w:eastAsia="Calibri" w:hAnsi="Arial" w:cs="Arial"/>
        </w:rPr>
        <w:t xml:space="preserve">Operator economic </w:t>
      </w:r>
      <w:r w:rsidRPr="00C35E29">
        <w:rPr>
          <w:rFonts w:ascii="Arial" w:eastAsia="Calibri" w:hAnsi="Arial" w:cs="Arial"/>
          <w:bCs/>
        </w:rPr>
        <w:t xml:space="preserve">...................................... </w:t>
      </w:r>
      <w:r w:rsidRPr="007069DB">
        <w:rPr>
          <w:rFonts w:ascii="Arial" w:eastAsia="Calibri" w:hAnsi="Arial" w:cs="Arial"/>
          <w:bCs/>
          <w:sz w:val="20"/>
          <w:szCs w:val="20"/>
        </w:rPr>
        <w:t>(</w:t>
      </w:r>
      <w:proofErr w:type="spellStart"/>
      <w:r w:rsidRPr="007069DB">
        <w:rPr>
          <w:rFonts w:ascii="Arial" w:eastAsia="Calibri" w:hAnsi="Arial" w:cs="Arial"/>
          <w:bCs/>
          <w:sz w:val="20"/>
          <w:szCs w:val="20"/>
        </w:rPr>
        <w:t>denumirea</w:t>
      </w:r>
      <w:proofErr w:type="spellEnd"/>
      <w:r w:rsidRPr="007069DB">
        <w:rPr>
          <w:rFonts w:ascii="Arial" w:eastAsia="Calibri" w:hAnsi="Arial" w:cs="Arial"/>
          <w:bCs/>
          <w:sz w:val="20"/>
          <w:szCs w:val="20"/>
        </w:rPr>
        <w:t>/</w:t>
      </w:r>
      <w:proofErr w:type="spellStart"/>
      <w:r w:rsidRPr="007069DB">
        <w:rPr>
          <w:rFonts w:ascii="Arial" w:eastAsia="Calibri" w:hAnsi="Arial" w:cs="Arial"/>
          <w:bCs/>
          <w:sz w:val="20"/>
          <w:szCs w:val="20"/>
        </w:rPr>
        <w:t>numele</w:t>
      </w:r>
      <w:proofErr w:type="spellEnd"/>
      <w:r w:rsidRPr="007069DB">
        <w:rPr>
          <w:rFonts w:ascii="Arial" w:eastAsia="Calibri" w:hAnsi="Arial" w:cs="Arial"/>
          <w:bCs/>
          <w:sz w:val="20"/>
          <w:szCs w:val="20"/>
        </w:rPr>
        <w:t>)</w:t>
      </w:r>
      <w:r w:rsidRPr="00C35E29">
        <w:rPr>
          <w:rFonts w:ascii="Arial" w:eastAsia="Calibri" w:hAnsi="Arial" w:cs="Arial"/>
          <w:bCs/>
        </w:rPr>
        <w:t xml:space="preserve"> </w:t>
      </w:r>
    </w:p>
    <w:p w14:paraId="0178B620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lang w:eastAsia="ar-SA"/>
        </w:rPr>
      </w:pPr>
    </w:p>
    <w:p w14:paraId="0EEF9F21" w14:textId="77777777" w:rsidR="00AF2778" w:rsidRPr="001E73F4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Imputernicire</w:t>
      </w:r>
      <w:proofErr w:type="spellEnd"/>
      <w:r w:rsidRPr="001E73F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generala</w:t>
      </w:r>
      <w:proofErr w:type="spellEnd"/>
      <w:r w:rsidRPr="001E73F4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Pr="001E73F4">
        <w:rPr>
          <w:rFonts w:ascii="Arial" w:hAnsi="Arial" w:cs="Arial"/>
          <w:b/>
          <w:bCs/>
          <w:sz w:val="28"/>
          <w:szCs w:val="28"/>
        </w:rPr>
        <w:t>reprezentare</w:t>
      </w:r>
      <w:proofErr w:type="spellEnd"/>
    </w:p>
    <w:p w14:paraId="19B85CA1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0C64ED6" w14:textId="77777777" w:rsidR="00AF2778" w:rsidRPr="00C35E29" w:rsidRDefault="00AF2778" w:rsidP="007069D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spellStart"/>
      <w:r w:rsidRPr="00C35E29">
        <w:rPr>
          <w:rFonts w:ascii="Arial" w:hAnsi="Arial" w:cs="Arial"/>
          <w:bCs/>
        </w:rPr>
        <w:t>Subscrisa</w:t>
      </w:r>
      <w:proofErr w:type="spellEnd"/>
      <w:r w:rsidRPr="00C35E29">
        <w:rPr>
          <w:rFonts w:ascii="Arial" w:hAnsi="Arial" w:cs="Arial"/>
          <w:bCs/>
        </w:rPr>
        <w:t xml:space="preserve"> </w:t>
      </w:r>
      <w:r w:rsidRPr="00C35E29">
        <w:rPr>
          <w:rFonts w:ascii="Arial" w:hAnsi="Arial" w:cs="Arial"/>
        </w:rPr>
        <w:t xml:space="preserve">………………………………………………………………, cu </w:t>
      </w:r>
      <w:proofErr w:type="spellStart"/>
      <w:r w:rsidRPr="00C35E29">
        <w:rPr>
          <w:rFonts w:ascii="Arial" w:hAnsi="Arial" w:cs="Arial"/>
        </w:rPr>
        <w:t>sediul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……………………………………………………………………………………………, </w:t>
      </w:r>
      <w:proofErr w:type="spellStart"/>
      <w:r w:rsidRPr="00C35E29">
        <w:rPr>
          <w:rFonts w:ascii="Arial" w:hAnsi="Arial" w:cs="Arial"/>
        </w:rPr>
        <w:t>înmatriculată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Registrul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Comerţului</w:t>
      </w:r>
      <w:proofErr w:type="spellEnd"/>
      <w:r w:rsidRPr="00C35E29">
        <w:rPr>
          <w:rFonts w:ascii="Arial" w:hAnsi="Arial" w:cs="Arial"/>
        </w:rPr>
        <w:t xml:space="preserve"> sub nr. ………………………, cod </w:t>
      </w:r>
      <w:proofErr w:type="spellStart"/>
      <w:r w:rsidRPr="00C35E29">
        <w:rPr>
          <w:rFonts w:ascii="Arial" w:hAnsi="Arial" w:cs="Arial"/>
        </w:rPr>
        <w:t>unic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proofErr w:type="gramStart"/>
      <w:r w:rsidRPr="00C35E29">
        <w:rPr>
          <w:rFonts w:ascii="Arial" w:hAnsi="Arial" w:cs="Arial"/>
        </w:rPr>
        <w:t>inregistrare</w:t>
      </w:r>
      <w:proofErr w:type="spellEnd"/>
      <w:r w:rsidRPr="00C35E29">
        <w:rPr>
          <w:rFonts w:ascii="Arial" w:hAnsi="Arial" w:cs="Arial"/>
        </w:rPr>
        <w:t xml:space="preserve">  …</w:t>
      </w:r>
      <w:proofErr w:type="gramEnd"/>
      <w:r w:rsidRPr="00C35E29">
        <w:rPr>
          <w:rFonts w:ascii="Arial" w:hAnsi="Arial" w:cs="Arial"/>
        </w:rPr>
        <w:t xml:space="preserve">……………,  </w:t>
      </w:r>
      <w:proofErr w:type="spellStart"/>
      <w:r w:rsidRPr="00C35E29">
        <w:rPr>
          <w:rFonts w:ascii="Arial" w:hAnsi="Arial" w:cs="Arial"/>
        </w:rPr>
        <w:t>reprezentată</w:t>
      </w:r>
      <w:proofErr w:type="spellEnd"/>
      <w:r w:rsidRPr="00C35E29">
        <w:rPr>
          <w:rFonts w:ascii="Arial" w:hAnsi="Arial" w:cs="Arial"/>
        </w:rPr>
        <w:t xml:space="preserve"> legal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………………………………………………,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calitate</w:t>
      </w:r>
      <w:proofErr w:type="spellEnd"/>
      <w:r w:rsidRPr="00C35E29">
        <w:rPr>
          <w:rFonts w:ascii="Arial" w:hAnsi="Arial" w:cs="Arial"/>
        </w:rPr>
        <w:t xml:space="preserve"> de ………………………………………………, </w:t>
      </w:r>
      <w:proofErr w:type="spellStart"/>
      <w:r w:rsidRPr="00C35E29">
        <w:rPr>
          <w:rFonts w:ascii="Arial" w:hAnsi="Arial" w:cs="Arial"/>
          <w:bCs/>
        </w:rPr>
        <w:t>împuternicim</w:t>
      </w:r>
      <w:proofErr w:type="spellEnd"/>
      <w:r w:rsidRPr="00C35E29">
        <w:rPr>
          <w:rFonts w:ascii="Arial" w:hAnsi="Arial" w:cs="Arial"/>
          <w:bCs/>
        </w:rPr>
        <w:t xml:space="preserve"> </w:t>
      </w:r>
      <w:proofErr w:type="spellStart"/>
      <w:r w:rsidRPr="00C35E29">
        <w:rPr>
          <w:rFonts w:ascii="Arial" w:hAnsi="Arial" w:cs="Arial"/>
        </w:rPr>
        <w:t>prin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 pe ………………………………………………,</w:t>
      </w:r>
      <w:r w:rsidR="007069DB">
        <w:rPr>
          <w:rFonts w:ascii="Arial" w:hAnsi="Arial" w:cs="Arial"/>
        </w:rPr>
        <w:t xml:space="preserve"> cu</w:t>
      </w:r>
      <w:r w:rsidRPr="00C35E29">
        <w:rPr>
          <w:rFonts w:ascii="Arial" w:hAnsi="Arial" w:cs="Arial"/>
        </w:rPr>
        <w:t xml:space="preserve"> </w:t>
      </w:r>
      <w:r w:rsidRPr="00C35E29">
        <w:rPr>
          <w:rFonts w:ascii="Arial" w:hAnsi="Arial" w:cs="Arial"/>
          <w:bCs/>
        </w:rPr>
        <w:t xml:space="preserve">specimen de </w:t>
      </w:r>
      <w:proofErr w:type="spellStart"/>
      <w:r w:rsidRPr="00C35E29">
        <w:rPr>
          <w:rFonts w:ascii="Arial" w:hAnsi="Arial" w:cs="Arial"/>
          <w:bCs/>
        </w:rPr>
        <w:t>semnatura</w:t>
      </w:r>
      <w:proofErr w:type="spellEnd"/>
      <w:r w:rsidR="007069DB">
        <w:rPr>
          <w:rFonts w:ascii="Arial" w:hAnsi="Arial" w:cs="Arial"/>
          <w:bCs/>
        </w:rPr>
        <w:t xml:space="preserve"> </w:t>
      </w:r>
      <w:r w:rsidRPr="00C35E29">
        <w:rPr>
          <w:rFonts w:ascii="Arial" w:hAnsi="Arial" w:cs="Arial"/>
        </w:rPr>
        <w:t xml:space="preserve">............................... </w:t>
      </w:r>
      <w:proofErr w:type="spellStart"/>
      <w:r w:rsidRPr="00C35E29">
        <w:rPr>
          <w:rFonts w:ascii="Arial" w:hAnsi="Arial" w:cs="Arial"/>
        </w:rPr>
        <w:t>domiciliat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……………………………… …………………………………, </w:t>
      </w:r>
      <w:proofErr w:type="spellStart"/>
      <w:r w:rsidRPr="00C35E29">
        <w:rPr>
          <w:rFonts w:ascii="Arial" w:hAnsi="Arial" w:cs="Arial"/>
        </w:rPr>
        <w:t>identificat</w:t>
      </w:r>
      <w:proofErr w:type="spellEnd"/>
      <w:r w:rsidRPr="00C35E29">
        <w:rPr>
          <w:rFonts w:ascii="Arial" w:hAnsi="Arial" w:cs="Arial"/>
        </w:rPr>
        <w:t xml:space="preserve"> cu B.I./C.I. </w:t>
      </w:r>
      <w:proofErr w:type="spellStart"/>
      <w:r w:rsidRPr="00C35E29">
        <w:rPr>
          <w:rFonts w:ascii="Arial" w:hAnsi="Arial" w:cs="Arial"/>
        </w:rPr>
        <w:t>seria</w:t>
      </w:r>
      <w:proofErr w:type="spellEnd"/>
      <w:r w:rsidRPr="00C35E29">
        <w:rPr>
          <w:rFonts w:ascii="Arial" w:hAnsi="Arial" w:cs="Arial"/>
        </w:rPr>
        <w:t xml:space="preserve"> ……, nr. ………………, CNP …………………………, </w:t>
      </w:r>
      <w:proofErr w:type="spellStart"/>
      <w:r w:rsidRPr="00C35E29">
        <w:rPr>
          <w:rFonts w:ascii="Arial" w:hAnsi="Arial" w:cs="Arial"/>
        </w:rPr>
        <w:t>eliberat</w:t>
      </w:r>
      <w:proofErr w:type="spellEnd"/>
      <w:r w:rsidRPr="00C35E29">
        <w:rPr>
          <w:rFonts w:ascii="Arial" w:hAnsi="Arial" w:cs="Arial"/>
        </w:rPr>
        <w:t xml:space="preserve"> de …………………………, la data de …………, </w:t>
      </w:r>
      <w:proofErr w:type="spellStart"/>
      <w:r w:rsidRPr="00C35E29">
        <w:rPr>
          <w:rFonts w:ascii="Arial" w:hAnsi="Arial" w:cs="Arial"/>
        </w:rPr>
        <w:t>având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funcţia</w:t>
      </w:r>
      <w:proofErr w:type="spellEnd"/>
      <w:r w:rsidRPr="00C35E29">
        <w:rPr>
          <w:rFonts w:ascii="Arial" w:hAnsi="Arial" w:cs="Arial"/>
        </w:rPr>
        <w:t xml:space="preserve"> de ……………………………………………, </w:t>
      </w:r>
      <w:proofErr w:type="spellStart"/>
      <w:r w:rsidRPr="00C35E29">
        <w:rPr>
          <w:rFonts w:ascii="Arial" w:hAnsi="Arial" w:cs="Arial"/>
        </w:rPr>
        <w:t>s</w:t>
      </w:r>
      <w:r w:rsidR="00D80720">
        <w:rPr>
          <w:rFonts w:ascii="Arial" w:hAnsi="Arial" w:cs="Arial"/>
        </w:rPr>
        <w:t>ă</w:t>
      </w:r>
      <w:proofErr w:type="spellEnd"/>
      <w:r w:rsidR="00D80720">
        <w:rPr>
          <w:rFonts w:ascii="Arial" w:hAnsi="Arial" w:cs="Arial"/>
        </w:rPr>
        <w:t xml:space="preserve"> ne </w:t>
      </w:r>
      <w:proofErr w:type="spellStart"/>
      <w:r w:rsidR="00D80720">
        <w:rPr>
          <w:rFonts w:ascii="Arial" w:hAnsi="Arial" w:cs="Arial"/>
        </w:rPr>
        <w:t>reprezinte</w:t>
      </w:r>
      <w:proofErr w:type="spellEnd"/>
      <w:r w:rsidR="00D80720">
        <w:rPr>
          <w:rFonts w:ascii="Arial" w:hAnsi="Arial" w:cs="Arial"/>
        </w:rPr>
        <w:t xml:space="preserve"> la </w:t>
      </w:r>
      <w:proofErr w:type="spellStart"/>
      <w:r w:rsidR="00D80720">
        <w:rPr>
          <w:rFonts w:ascii="Arial" w:hAnsi="Arial" w:cs="Arial"/>
        </w:rPr>
        <w:t>procedura</w:t>
      </w:r>
      <w:proofErr w:type="spellEnd"/>
      <w:r w:rsidR="00D80720">
        <w:rPr>
          <w:rFonts w:ascii="Arial" w:hAnsi="Arial" w:cs="Arial"/>
        </w:rPr>
        <w:t xml:space="preserve"> …….</w:t>
      </w:r>
      <w:r w:rsidRPr="00C35E29">
        <w:rPr>
          <w:rFonts w:ascii="Arial" w:hAnsi="Arial" w:cs="Arial"/>
        </w:rPr>
        <w:t xml:space="preserve">……………………, </w:t>
      </w:r>
      <w:proofErr w:type="spellStart"/>
      <w:r w:rsidRPr="00C35E29">
        <w:rPr>
          <w:rFonts w:ascii="Arial" w:hAnsi="Arial" w:cs="Arial"/>
        </w:rPr>
        <w:t>organizată</w:t>
      </w:r>
      <w:proofErr w:type="spellEnd"/>
      <w:r w:rsidRPr="00C35E29">
        <w:rPr>
          <w:rFonts w:ascii="Arial" w:hAnsi="Arial" w:cs="Arial"/>
        </w:rPr>
        <w:t xml:space="preserve"> de ............................................, in data de </w:t>
      </w:r>
      <w:proofErr w:type="gramStart"/>
      <w:r w:rsidRPr="00C35E29">
        <w:rPr>
          <w:rFonts w:ascii="Arial" w:hAnsi="Arial" w:cs="Arial"/>
        </w:rPr>
        <w:t>............,</w:t>
      </w:r>
      <w:proofErr w:type="spellStart"/>
      <w:r w:rsidRPr="00C35E29">
        <w:rPr>
          <w:rFonts w:ascii="Arial" w:hAnsi="Arial" w:cs="Arial"/>
        </w:rPr>
        <w:t>ora</w:t>
      </w:r>
      <w:proofErr w:type="spellEnd"/>
      <w:proofErr w:type="gramEnd"/>
      <w:r w:rsidRPr="00C35E29">
        <w:rPr>
          <w:rFonts w:ascii="Arial" w:hAnsi="Arial" w:cs="Arial"/>
        </w:rPr>
        <w:t>......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scopul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atribuirii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contractului</w:t>
      </w:r>
      <w:proofErr w:type="spellEnd"/>
      <w:r w:rsidRPr="00C35E29">
        <w:rPr>
          <w:rFonts w:ascii="Arial" w:hAnsi="Arial" w:cs="Arial"/>
        </w:rPr>
        <w:t xml:space="preserve"> . </w:t>
      </w:r>
    </w:p>
    <w:p w14:paraId="62CB4EBB" w14:textId="77777777" w:rsidR="00AF2778" w:rsidRPr="00C35E29" w:rsidRDefault="00AF2778" w:rsidP="00AF277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îndeplinirea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mandatului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său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împuternicitul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va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avea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următoarele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drepturi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obligaţii</w:t>
      </w:r>
      <w:proofErr w:type="spellEnd"/>
      <w:r w:rsidRPr="00C35E29">
        <w:rPr>
          <w:rFonts w:ascii="Arial" w:hAnsi="Arial" w:cs="Arial"/>
        </w:rPr>
        <w:t xml:space="preserve">: </w:t>
      </w:r>
    </w:p>
    <w:p w14:paraId="2C983C25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1.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documentele</w:t>
      </w:r>
      <w:proofErr w:type="spellEnd"/>
      <w:r w:rsidRPr="00C35E29">
        <w:rPr>
          <w:rFonts w:ascii="Arial" w:hAnsi="Arial" w:cs="Arial"/>
        </w:rPr>
        <w:t xml:space="preserve"> care </w:t>
      </w:r>
      <w:proofErr w:type="spellStart"/>
      <w:r w:rsidRPr="00C35E29">
        <w:rPr>
          <w:rFonts w:ascii="Arial" w:hAnsi="Arial" w:cs="Arial"/>
        </w:rPr>
        <w:t>rezulta</w:t>
      </w:r>
      <w:proofErr w:type="spellEnd"/>
      <w:r w:rsidRPr="00C35E29">
        <w:rPr>
          <w:rFonts w:ascii="Arial" w:hAnsi="Arial" w:cs="Arial"/>
        </w:rPr>
        <w:t xml:space="preserve"> de la </w:t>
      </w:r>
      <w:proofErr w:type="spellStart"/>
      <w:r w:rsidRPr="00C35E29">
        <w:rPr>
          <w:rFonts w:ascii="Arial" w:hAnsi="Arial" w:cs="Arial"/>
        </w:rPr>
        <w:t>subscrisa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legătură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participarea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; </w:t>
      </w:r>
    </w:p>
    <w:p w14:paraId="6748139B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2.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participe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numele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documentele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rezultate</w:t>
      </w:r>
      <w:proofErr w:type="spellEnd"/>
      <w:r w:rsidRPr="00C35E29">
        <w:rPr>
          <w:rFonts w:ascii="Arial" w:hAnsi="Arial" w:cs="Arial"/>
        </w:rPr>
        <w:t xml:space="preserve"> pe </w:t>
      </w:r>
      <w:proofErr w:type="spellStart"/>
      <w:r w:rsidRPr="00C35E29">
        <w:rPr>
          <w:rFonts w:ascii="Arial" w:hAnsi="Arial" w:cs="Arial"/>
        </w:rPr>
        <w:t>parcursul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>/</w:t>
      </w:r>
      <w:proofErr w:type="spellStart"/>
      <w:r w:rsidRPr="00C35E29">
        <w:rPr>
          <w:rFonts w:ascii="Arial" w:hAnsi="Arial" w:cs="Arial"/>
        </w:rPr>
        <w:t>sau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urma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desfăşurării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procedurii</w:t>
      </w:r>
      <w:proofErr w:type="spellEnd"/>
      <w:r w:rsidRPr="00C35E29">
        <w:rPr>
          <w:rFonts w:ascii="Arial" w:hAnsi="Arial" w:cs="Arial"/>
        </w:rPr>
        <w:t xml:space="preserve">. </w:t>
      </w:r>
    </w:p>
    <w:p w14:paraId="53251C0A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3.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răspunsurile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solicitările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clarificare</w:t>
      </w:r>
      <w:proofErr w:type="spellEnd"/>
      <w:r w:rsidRPr="00C35E29">
        <w:rPr>
          <w:rFonts w:ascii="Arial" w:hAnsi="Arial" w:cs="Arial"/>
        </w:rPr>
        <w:t xml:space="preserve"> formulate de </w:t>
      </w:r>
      <w:proofErr w:type="spellStart"/>
      <w:r w:rsidRPr="00C35E29">
        <w:rPr>
          <w:rFonts w:ascii="Arial" w:hAnsi="Arial" w:cs="Arial"/>
        </w:rPr>
        <w:t>către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comisia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Pr="00C35E29">
        <w:rPr>
          <w:rFonts w:ascii="Arial" w:hAnsi="Arial" w:cs="Arial"/>
        </w:rPr>
        <w:t>evaluare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timpul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desfăşurării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procedurii</w:t>
      </w:r>
      <w:proofErr w:type="spellEnd"/>
      <w:r w:rsidRPr="00C35E29">
        <w:rPr>
          <w:rFonts w:ascii="Arial" w:hAnsi="Arial" w:cs="Arial"/>
        </w:rPr>
        <w:t xml:space="preserve">. </w:t>
      </w:r>
    </w:p>
    <w:p w14:paraId="51B199B4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4.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depună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în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numele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contestaţiile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privire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. </w:t>
      </w:r>
    </w:p>
    <w:p w14:paraId="256261B6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5. Sa </w:t>
      </w:r>
      <w:proofErr w:type="spellStart"/>
      <w:r w:rsidRPr="00C35E29">
        <w:rPr>
          <w:rFonts w:ascii="Arial" w:hAnsi="Arial" w:cs="Arial"/>
        </w:rPr>
        <w:t>semneze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contractul</w:t>
      </w:r>
      <w:proofErr w:type="spellEnd"/>
      <w:r w:rsidRPr="00C35E29">
        <w:rPr>
          <w:rFonts w:ascii="Arial" w:hAnsi="Arial" w:cs="Arial"/>
        </w:rPr>
        <w:t xml:space="preserve"> de </w:t>
      </w:r>
      <w:proofErr w:type="spellStart"/>
      <w:r w:rsidR="00D80720">
        <w:rPr>
          <w:rFonts w:ascii="Arial" w:hAnsi="Arial" w:cs="Arial"/>
        </w:rPr>
        <w:t>concesiune</w:t>
      </w:r>
      <w:proofErr w:type="spellEnd"/>
      <w:r w:rsidR="00D80720">
        <w:rPr>
          <w:rFonts w:ascii="Arial" w:hAnsi="Arial" w:cs="Arial"/>
        </w:rPr>
        <w:t xml:space="preserve"> de </w:t>
      </w:r>
      <w:proofErr w:type="spellStart"/>
      <w:r w:rsidR="00D80720">
        <w:rPr>
          <w:rFonts w:ascii="Arial" w:hAnsi="Arial" w:cs="Arial"/>
        </w:rPr>
        <w:t>servicii</w:t>
      </w:r>
      <w:proofErr w:type="spellEnd"/>
      <w:r w:rsidRPr="00C35E29">
        <w:rPr>
          <w:rFonts w:ascii="Arial" w:hAnsi="Arial" w:cs="Arial"/>
        </w:rPr>
        <w:t>.</w:t>
      </w:r>
    </w:p>
    <w:p w14:paraId="4A4B5C5B" w14:textId="77777777" w:rsidR="00AF2778" w:rsidRPr="00C35E29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35E29">
        <w:rPr>
          <w:rFonts w:ascii="Arial" w:hAnsi="Arial" w:cs="Arial"/>
        </w:rPr>
        <w:t xml:space="preserve">Prin </w:t>
      </w:r>
      <w:proofErr w:type="spellStart"/>
      <w:r w:rsidRPr="00C35E29">
        <w:rPr>
          <w:rFonts w:ascii="Arial" w:hAnsi="Arial" w:cs="Arial"/>
        </w:rPr>
        <w:t>prezenta</w:t>
      </w:r>
      <w:proofErr w:type="spellEnd"/>
      <w:r w:rsidRPr="00C35E29">
        <w:rPr>
          <w:rFonts w:ascii="Arial" w:hAnsi="Arial" w:cs="Arial"/>
        </w:rPr>
        <w:t xml:space="preserve">, </w:t>
      </w:r>
      <w:proofErr w:type="spellStart"/>
      <w:r w:rsidRPr="00C35E29">
        <w:rPr>
          <w:rFonts w:ascii="Arial" w:hAnsi="Arial" w:cs="Arial"/>
        </w:rPr>
        <w:t>împuternicitul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nostru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este</w:t>
      </w:r>
      <w:proofErr w:type="spellEnd"/>
      <w:r w:rsidRPr="00C35E29">
        <w:rPr>
          <w:rFonts w:ascii="Arial" w:hAnsi="Arial" w:cs="Arial"/>
        </w:rPr>
        <w:t xml:space="preserve"> pe </w:t>
      </w:r>
      <w:proofErr w:type="spellStart"/>
      <w:r w:rsidRPr="00C35E29">
        <w:rPr>
          <w:rFonts w:ascii="Arial" w:hAnsi="Arial" w:cs="Arial"/>
        </w:rPr>
        <w:t>deplin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autorizat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să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angajeze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răspunderea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subscrisei</w:t>
      </w:r>
      <w:proofErr w:type="spellEnd"/>
      <w:r w:rsidRPr="00C35E29">
        <w:rPr>
          <w:rFonts w:ascii="Arial" w:hAnsi="Arial" w:cs="Arial"/>
        </w:rPr>
        <w:t xml:space="preserve"> cu </w:t>
      </w:r>
      <w:proofErr w:type="spellStart"/>
      <w:r w:rsidRPr="00C35E29">
        <w:rPr>
          <w:rFonts w:ascii="Arial" w:hAnsi="Arial" w:cs="Arial"/>
        </w:rPr>
        <w:t>privire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toate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actele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şi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faptele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ce</w:t>
      </w:r>
      <w:proofErr w:type="spellEnd"/>
      <w:r w:rsidRPr="00C35E29">
        <w:rPr>
          <w:rFonts w:ascii="Arial" w:hAnsi="Arial" w:cs="Arial"/>
        </w:rPr>
        <w:t xml:space="preserve"> </w:t>
      </w:r>
      <w:proofErr w:type="spellStart"/>
      <w:r w:rsidRPr="00C35E29">
        <w:rPr>
          <w:rFonts w:ascii="Arial" w:hAnsi="Arial" w:cs="Arial"/>
        </w:rPr>
        <w:t>decurg</w:t>
      </w:r>
      <w:proofErr w:type="spellEnd"/>
      <w:r w:rsidRPr="00C35E29">
        <w:rPr>
          <w:rFonts w:ascii="Arial" w:hAnsi="Arial" w:cs="Arial"/>
        </w:rPr>
        <w:t xml:space="preserve"> din </w:t>
      </w:r>
      <w:proofErr w:type="spellStart"/>
      <w:r w:rsidRPr="00C35E29">
        <w:rPr>
          <w:rFonts w:ascii="Arial" w:hAnsi="Arial" w:cs="Arial"/>
        </w:rPr>
        <w:t>participarea</w:t>
      </w:r>
      <w:proofErr w:type="spellEnd"/>
      <w:r w:rsidRPr="00C35E29">
        <w:rPr>
          <w:rFonts w:ascii="Arial" w:hAnsi="Arial" w:cs="Arial"/>
        </w:rPr>
        <w:t xml:space="preserve"> la </w:t>
      </w:r>
      <w:proofErr w:type="spellStart"/>
      <w:r w:rsidRPr="00C35E29">
        <w:rPr>
          <w:rFonts w:ascii="Arial" w:hAnsi="Arial" w:cs="Arial"/>
        </w:rPr>
        <w:t>procedură</w:t>
      </w:r>
      <w:proofErr w:type="spellEnd"/>
      <w:r w:rsidRPr="00C35E29">
        <w:rPr>
          <w:rFonts w:ascii="Arial" w:hAnsi="Arial" w:cs="Arial"/>
        </w:rPr>
        <w:t xml:space="preserve">. </w:t>
      </w:r>
    </w:p>
    <w:p w14:paraId="4822F5B6" w14:textId="77777777" w:rsidR="007069DB" w:rsidRDefault="007069DB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0391B1E" w14:textId="77777777" w:rsidR="00AF2778" w:rsidRPr="004200FF" w:rsidRDefault="00AF2778" w:rsidP="00AF27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4200FF">
        <w:rPr>
          <w:rFonts w:ascii="Arial" w:hAnsi="Arial" w:cs="Arial"/>
          <w:bCs/>
        </w:rPr>
        <w:t>Notă</w:t>
      </w:r>
      <w:proofErr w:type="spellEnd"/>
      <w:r w:rsidRPr="004200FF">
        <w:rPr>
          <w:rFonts w:ascii="Arial" w:hAnsi="Arial" w:cs="Arial"/>
          <w:bCs/>
        </w:rPr>
        <w:t xml:space="preserve">: </w:t>
      </w:r>
      <w:proofErr w:type="spellStart"/>
      <w:r w:rsidRPr="004200FF">
        <w:rPr>
          <w:rFonts w:ascii="Arial" w:hAnsi="Arial" w:cs="Arial"/>
          <w:bCs/>
        </w:rPr>
        <w:t>Împuternicirea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va</w:t>
      </w:r>
      <w:proofErr w:type="spellEnd"/>
      <w:r w:rsidRPr="004200FF">
        <w:rPr>
          <w:rFonts w:ascii="Arial" w:hAnsi="Arial" w:cs="Arial"/>
          <w:bCs/>
        </w:rPr>
        <w:t xml:space="preserve"> fi </w:t>
      </w:r>
      <w:proofErr w:type="spellStart"/>
      <w:r w:rsidRPr="004200FF">
        <w:rPr>
          <w:rFonts w:ascii="Arial" w:hAnsi="Arial" w:cs="Arial"/>
          <w:bCs/>
        </w:rPr>
        <w:t>însoţită</w:t>
      </w:r>
      <w:proofErr w:type="spellEnd"/>
      <w:r w:rsidRPr="004200FF">
        <w:rPr>
          <w:rFonts w:ascii="Arial" w:hAnsi="Arial" w:cs="Arial"/>
          <w:bCs/>
        </w:rPr>
        <w:t xml:space="preserve"> de o </w:t>
      </w:r>
      <w:proofErr w:type="spellStart"/>
      <w:r w:rsidRPr="004200FF">
        <w:rPr>
          <w:rFonts w:ascii="Arial" w:hAnsi="Arial" w:cs="Arial"/>
          <w:bCs/>
        </w:rPr>
        <w:t>copie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după</w:t>
      </w:r>
      <w:proofErr w:type="spellEnd"/>
      <w:r w:rsidRPr="004200FF">
        <w:rPr>
          <w:rFonts w:ascii="Arial" w:hAnsi="Arial" w:cs="Arial"/>
          <w:bCs/>
        </w:rPr>
        <w:t xml:space="preserve"> un act de </w:t>
      </w:r>
      <w:proofErr w:type="spellStart"/>
      <w:r w:rsidRPr="004200FF">
        <w:rPr>
          <w:rFonts w:ascii="Arial" w:hAnsi="Arial" w:cs="Arial"/>
          <w:bCs/>
        </w:rPr>
        <w:t>identitate</w:t>
      </w:r>
      <w:proofErr w:type="spellEnd"/>
      <w:r w:rsidRPr="004200FF">
        <w:rPr>
          <w:rFonts w:ascii="Arial" w:hAnsi="Arial" w:cs="Arial"/>
          <w:bCs/>
        </w:rPr>
        <w:t xml:space="preserve"> al </w:t>
      </w:r>
      <w:proofErr w:type="spellStart"/>
      <w:r w:rsidRPr="004200FF">
        <w:rPr>
          <w:rFonts w:ascii="Arial" w:hAnsi="Arial" w:cs="Arial"/>
          <w:bCs/>
        </w:rPr>
        <w:t>persoanei</w:t>
      </w:r>
      <w:proofErr w:type="spellEnd"/>
      <w:r w:rsidRPr="004200FF">
        <w:rPr>
          <w:rFonts w:ascii="Arial" w:hAnsi="Arial" w:cs="Arial"/>
          <w:bCs/>
        </w:rPr>
        <w:t>/</w:t>
      </w:r>
      <w:proofErr w:type="spellStart"/>
      <w:r w:rsidRPr="004200FF">
        <w:rPr>
          <w:rFonts w:ascii="Arial" w:hAnsi="Arial" w:cs="Arial"/>
          <w:bCs/>
        </w:rPr>
        <w:t>persoanelor</w:t>
      </w:r>
      <w:proofErr w:type="spellEnd"/>
      <w:r w:rsidRPr="004200FF">
        <w:rPr>
          <w:rFonts w:ascii="Arial" w:hAnsi="Arial" w:cs="Arial"/>
          <w:bCs/>
        </w:rPr>
        <w:t xml:space="preserve"> </w:t>
      </w:r>
      <w:proofErr w:type="spellStart"/>
      <w:r w:rsidRPr="004200FF">
        <w:rPr>
          <w:rFonts w:ascii="Arial" w:hAnsi="Arial" w:cs="Arial"/>
          <w:bCs/>
        </w:rPr>
        <w:t>împuternicite</w:t>
      </w:r>
      <w:proofErr w:type="spellEnd"/>
      <w:r w:rsidRPr="004200FF">
        <w:rPr>
          <w:rFonts w:ascii="Arial" w:hAnsi="Arial" w:cs="Arial"/>
          <w:bCs/>
        </w:rPr>
        <w:t xml:space="preserve"> (</w:t>
      </w:r>
      <w:proofErr w:type="spellStart"/>
      <w:r w:rsidRPr="004200FF">
        <w:rPr>
          <w:rFonts w:ascii="Arial" w:hAnsi="Arial" w:cs="Arial"/>
          <w:bCs/>
          <w:i/>
          <w:iCs/>
        </w:rPr>
        <w:t>buletin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 de </w:t>
      </w:r>
      <w:proofErr w:type="spellStart"/>
      <w:r w:rsidRPr="004200FF">
        <w:rPr>
          <w:rFonts w:ascii="Arial" w:hAnsi="Arial" w:cs="Arial"/>
          <w:bCs/>
          <w:i/>
          <w:iCs/>
        </w:rPr>
        <w:t>identitate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, carte de </w:t>
      </w:r>
      <w:proofErr w:type="spellStart"/>
      <w:r w:rsidRPr="004200FF">
        <w:rPr>
          <w:rFonts w:ascii="Arial" w:hAnsi="Arial" w:cs="Arial"/>
          <w:bCs/>
          <w:i/>
          <w:iCs/>
        </w:rPr>
        <w:t>identitate</w:t>
      </w:r>
      <w:proofErr w:type="spellEnd"/>
      <w:r w:rsidRPr="004200FF">
        <w:rPr>
          <w:rFonts w:ascii="Arial" w:hAnsi="Arial" w:cs="Arial"/>
          <w:bCs/>
          <w:i/>
          <w:iCs/>
        </w:rPr>
        <w:t xml:space="preserve">, </w:t>
      </w:r>
      <w:proofErr w:type="spellStart"/>
      <w:r w:rsidRPr="004200FF">
        <w:rPr>
          <w:rFonts w:ascii="Arial" w:hAnsi="Arial" w:cs="Arial"/>
          <w:bCs/>
          <w:i/>
          <w:iCs/>
        </w:rPr>
        <w:t>paşaport</w:t>
      </w:r>
      <w:proofErr w:type="spellEnd"/>
      <w:r w:rsidRPr="004200FF">
        <w:rPr>
          <w:rFonts w:ascii="Arial" w:hAnsi="Arial" w:cs="Arial"/>
          <w:bCs/>
        </w:rPr>
        <w:t xml:space="preserve">). </w:t>
      </w:r>
    </w:p>
    <w:p w14:paraId="29D1F2C4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5B0AC4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DB8E6F5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11241" w14:textId="77777777" w:rsid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7A62BDE" w14:textId="77777777" w:rsidR="00AF2778" w:rsidRPr="007069DB" w:rsidRDefault="007069DB" w:rsidP="00AF27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069DB">
        <w:rPr>
          <w:rFonts w:ascii="Arial" w:hAnsi="Arial" w:cs="Arial"/>
          <w:bCs/>
        </w:rPr>
        <w:t xml:space="preserve">      </w:t>
      </w:r>
      <w:r w:rsidR="002A0E4B">
        <w:rPr>
          <w:rFonts w:ascii="Arial" w:hAnsi="Arial" w:cs="Arial"/>
          <w:bCs/>
        </w:rPr>
        <w:t xml:space="preserve">            </w:t>
      </w:r>
      <w:r w:rsidRPr="007069DB">
        <w:rPr>
          <w:rFonts w:ascii="Arial" w:hAnsi="Arial" w:cs="Arial"/>
          <w:bCs/>
        </w:rPr>
        <w:t xml:space="preserve"> </w:t>
      </w:r>
      <w:r w:rsidR="00AF2778" w:rsidRPr="007069DB">
        <w:rPr>
          <w:rFonts w:ascii="Arial" w:hAnsi="Arial" w:cs="Arial"/>
          <w:bCs/>
        </w:rPr>
        <w:t>Data</w:t>
      </w:r>
      <w:r w:rsidRPr="007069DB">
        <w:rPr>
          <w:rFonts w:ascii="Arial" w:hAnsi="Arial" w:cs="Arial"/>
          <w:bCs/>
        </w:rPr>
        <w:t>: ………………</w:t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r w:rsidR="00AF2778" w:rsidRPr="007069DB">
        <w:rPr>
          <w:rFonts w:ascii="Arial" w:hAnsi="Arial" w:cs="Arial"/>
          <w:bCs/>
        </w:rPr>
        <w:tab/>
      </w:r>
      <w:proofErr w:type="spellStart"/>
      <w:r w:rsidR="00AF2778" w:rsidRPr="007069DB">
        <w:rPr>
          <w:rFonts w:ascii="Arial" w:hAnsi="Arial" w:cs="Arial"/>
          <w:bCs/>
        </w:rPr>
        <w:t>Denumirea</w:t>
      </w:r>
      <w:proofErr w:type="spellEnd"/>
      <w:r w:rsidR="00AF2778" w:rsidRPr="007069DB">
        <w:rPr>
          <w:rFonts w:ascii="Arial" w:hAnsi="Arial" w:cs="Arial"/>
          <w:bCs/>
        </w:rPr>
        <w:t xml:space="preserve"> </w:t>
      </w:r>
      <w:proofErr w:type="spellStart"/>
      <w:r w:rsidR="00AF2778" w:rsidRPr="007069DB">
        <w:rPr>
          <w:rFonts w:ascii="Arial" w:hAnsi="Arial" w:cs="Arial"/>
          <w:bCs/>
        </w:rPr>
        <w:t>mandantului</w:t>
      </w:r>
      <w:proofErr w:type="spellEnd"/>
    </w:p>
    <w:p w14:paraId="4CEDBED6" w14:textId="77777777" w:rsidR="007069DB" w:rsidRDefault="007069DB" w:rsidP="00AF277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</w:rPr>
      </w:pPr>
    </w:p>
    <w:p w14:paraId="57BEF3C1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AF2778" w:rsidRPr="00C35E29">
        <w:rPr>
          <w:rFonts w:ascii="Arial" w:hAnsi="Arial" w:cs="Arial"/>
        </w:rPr>
        <w:t>S.C. …………………………………</w:t>
      </w:r>
    </w:p>
    <w:p w14:paraId="539A0F0D" w14:textId="77777777" w:rsidR="00AF2778" w:rsidRPr="00C35E29" w:rsidRDefault="007069DB" w:rsidP="00AF277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proofErr w:type="spellStart"/>
      <w:r w:rsidR="00AF2778" w:rsidRPr="00C35E29">
        <w:rPr>
          <w:rFonts w:ascii="Arial" w:hAnsi="Arial" w:cs="Arial"/>
        </w:rPr>
        <w:t>reprezentată</w:t>
      </w:r>
      <w:proofErr w:type="spellEnd"/>
      <w:r w:rsidR="00AF2778" w:rsidRPr="00C35E29">
        <w:rPr>
          <w:rFonts w:ascii="Arial" w:hAnsi="Arial" w:cs="Arial"/>
        </w:rPr>
        <w:t xml:space="preserve"> legal </w:t>
      </w:r>
      <w:proofErr w:type="spellStart"/>
      <w:r w:rsidR="00AF2778" w:rsidRPr="00C35E29">
        <w:rPr>
          <w:rFonts w:ascii="Arial" w:hAnsi="Arial" w:cs="Arial"/>
        </w:rPr>
        <w:t>prin</w:t>
      </w:r>
      <w:proofErr w:type="spellEnd"/>
    </w:p>
    <w:p w14:paraId="58403AB1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…………………………………………..</w:t>
      </w:r>
    </w:p>
    <w:p w14:paraId="33187164" w14:textId="77777777" w:rsidR="007069DB" w:rsidRDefault="007069DB" w:rsidP="007069DB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i/>
          <w:iCs/>
        </w:rPr>
      </w:pPr>
    </w:p>
    <w:p w14:paraId="4BC2E20B" w14:textId="77777777" w:rsidR="00AF2778" w:rsidRPr="00C35E29" w:rsidRDefault="00AF2778" w:rsidP="007069DB">
      <w:pPr>
        <w:widowControl w:val="0"/>
        <w:autoSpaceDE w:val="0"/>
        <w:autoSpaceDN w:val="0"/>
        <w:adjustRightInd w:val="0"/>
        <w:ind w:left="5760" w:firstLine="720"/>
        <w:rPr>
          <w:rFonts w:ascii="Arial" w:hAnsi="Arial" w:cs="Arial"/>
        </w:rPr>
      </w:pPr>
      <w:r w:rsidRPr="00C35E29">
        <w:rPr>
          <w:rFonts w:ascii="Arial" w:hAnsi="Arial" w:cs="Arial"/>
          <w:i/>
          <w:iCs/>
        </w:rPr>
        <w:t>(</w:t>
      </w:r>
      <w:proofErr w:type="spellStart"/>
      <w:r w:rsidRPr="00C35E29">
        <w:rPr>
          <w:rFonts w:ascii="Arial" w:hAnsi="Arial" w:cs="Arial"/>
          <w:i/>
          <w:iCs/>
        </w:rPr>
        <w:t>Nume</w:t>
      </w:r>
      <w:proofErr w:type="spellEnd"/>
      <w:r w:rsidRPr="00C35E29">
        <w:rPr>
          <w:rFonts w:ascii="Arial" w:hAnsi="Arial" w:cs="Arial"/>
          <w:i/>
          <w:iCs/>
        </w:rPr>
        <w:t xml:space="preserve">, </w:t>
      </w:r>
      <w:proofErr w:type="spellStart"/>
      <w:r w:rsidRPr="00C35E29">
        <w:rPr>
          <w:rFonts w:ascii="Arial" w:hAnsi="Arial" w:cs="Arial"/>
          <w:i/>
          <w:iCs/>
        </w:rPr>
        <w:t>prenume</w:t>
      </w:r>
      <w:proofErr w:type="spellEnd"/>
      <w:r w:rsidRPr="00C35E29">
        <w:rPr>
          <w:rFonts w:ascii="Arial" w:hAnsi="Arial" w:cs="Arial"/>
          <w:i/>
          <w:iCs/>
        </w:rPr>
        <w:t>)</w:t>
      </w:r>
    </w:p>
    <w:p w14:paraId="0E669C3C" w14:textId="77777777" w:rsidR="00AF2778" w:rsidRPr="00C35E29" w:rsidRDefault="007069DB" w:rsidP="007069DB">
      <w:pPr>
        <w:widowControl w:val="0"/>
        <w:autoSpaceDE w:val="0"/>
        <w:autoSpaceDN w:val="0"/>
        <w:adjustRightInd w:val="0"/>
        <w:ind w:left="504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F2778" w:rsidRPr="00C35E29">
        <w:rPr>
          <w:rFonts w:ascii="Arial" w:hAnsi="Arial" w:cs="Arial"/>
        </w:rPr>
        <w:t>___________________________</w:t>
      </w:r>
    </w:p>
    <w:p w14:paraId="11847447" w14:textId="77777777" w:rsidR="00711BB6" w:rsidRDefault="00711BB6" w:rsidP="007069DB">
      <w:pPr>
        <w:rPr>
          <w:bCs/>
          <w:noProof/>
          <w:kern w:val="1"/>
          <w:szCs w:val="20"/>
          <w:lang w:val="ro-RO" w:eastAsia="ar-SA"/>
        </w:rPr>
      </w:pPr>
      <w:bookmarkStart w:id="23" w:name="_Toc471493190"/>
      <w:bookmarkStart w:id="24" w:name="_Toc471497077"/>
    </w:p>
    <w:p w14:paraId="216D9067" w14:textId="77777777" w:rsidR="00711BB6" w:rsidRDefault="00711BB6" w:rsidP="00711BB6">
      <w:pPr>
        <w:rPr>
          <w:bCs/>
          <w:noProof/>
          <w:kern w:val="1"/>
          <w:szCs w:val="20"/>
          <w:lang w:val="ro-RO" w:eastAsia="ar-SA"/>
        </w:rPr>
      </w:pPr>
    </w:p>
    <w:p w14:paraId="03497346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33D7EC38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7D8DE520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479C0A17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483BEBCC" w14:textId="77777777" w:rsidR="00083935" w:rsidRDefault="00083935" w:rsidP="00711BB6">
      <w:pPr>
        <w:rPr>
          <w:bCs/>
          <w:noProof/>
          <w:kern w:val="1"/>
          <w:szCs w:val="20"/>
          <w:lang w:val="ro-RO" w:eastAsia="ar-SA"/>
        </w:rPr>
      </w:pPr>
    </w:p>
    <w:p w14:paraId="3DD1C9FA" w14:textId="77777777" w:rsidR="00F56C62" w:rsidRDefault="00F56C62" w:rsidP="00711BB6">
      <w:pPr>
        <w:rPr>
          <w:bCs/>
          <w:noProof/>
          <w:kern w:val="1"/>
          <w:szCs w:val="20"/>
          <w:lang w:val="ro-RO" w:eastAsia="ar-SA"/>
        </w:rPr>
      </w:pPr>
    </w:p>
    <w:p w14:paraId="343E3FA2" w14:textId="77777777" w:rsidR="00AF2778" w:rsidRPr="00711BB6" w:rsidRDefault="00AF2778" w:rsidP="00883273">
      <w:pPr>
        <w:ind w:left="270"/>
        <w:rPr>
          <w:rFonts w:ascii="Arial" w:hAnsi="Arial" w:cs="Arial"/>
          <w:b/>
          <w:noProof/>
          <w:kern w:val="1"/>
          <w:szCs w:val="32"/>
          <w:lang w:val="ro-RO" w:eastAsia="ar-SA"/>
        </w:rPr>
      </w:pPr>
      <w:r w:rsidRPr="00C35E29">
        <w:rPr>
          <w:rFonts w:ascii="Arial" w:hAnsi="Arial" w:cs="Arial"/>
          <w:b/>
          <w:noProof/>
          <w:kern w:val="1"/>
          <w:szCs w:val="32"/>
          <w:lang w:val="ro-RO" w:eastAsia="ar-SA"/>
        </w:rPr>
        <w:lastRenderedPageBreak/>
        <w:t xml:space="preserve"> </w:t>
      </w:r>
      <w:bookmarkStart w:id="25" w:name="_Toc472008657"/>
      <w:bookmarkStart w:id="26" w:name="_Toc472008752"/>
      <w:r w:rsidR="00F56C62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7: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Model</w:t>
      </w:r>
      <w:proofErr w:type="spellEnd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Acord</w:t>
      </w:r>
      <w:proofErr w:type="spellEnd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 de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Asociere</w:t>
      </w:r>
      <w:bookmarkEnd w:id="23"/>
      <w:bookmarkEnd w:id="24"/>
      <w:bookmarkEnd w:id="25"/>
      <w:bookmarkEnd w:id="26"/>
      <w:proofErr w:type="spellEnd"/>
    </w:p>
    <w:p w14:paraId="531BEC16" w14:textId="77777777" w:rsidR="00AF2778" w:rsidRPr="00711BB6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13CF7B5" w14:textId="77777777" w:rsidR="00AF2778" w:rsidRPr="00F56C62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lang w:val="es-ES"/>
        </w:rPr>
      </w:pPr>
      <w:r w:rsidRPr="00F56C62">
        <w:rPr>
          <w:rFonts w:ascii="Arial" w:hAnsi="Arial" w:cs="Arial"/>
          <w:b/>
          <w:bCs/>
          <w:lang w:val="es-ES"/>
        </w:rPr>
        <w:t>ACORD DE ASOCIERE</w:t>
      </w:r>
    </w:p>
    <w:p w14:paraId="4AF7D44A" w14:textId="77777777" w:rsidR="00AF2778" w:rsidRPr="00F56C62" w:rsidRDefault="00AF2778" w:rsidP="00883273">
      <w:pPr>
        <w:ind w:left="270"/>
        <w:contextualSpacing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F56C62">
        <w:rPr>
          <w:rFonts w:ascii="Arial" w:hAnsi="Arial" w:cs="Arial"/>
          <w:b/>
          <w:bCs/>
          <w:sz w:val="22"/>
          <w:szCs w:val="22"/>
          <w:lang w:val="ro-RO"/>
        </w:rPr>
        <w:t>î</w:t>
      </w:r>
      <w:r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n </w:t>
      </w:r>
      <w:proofErr w:type="spellStart"/>
      <w:r w:rsidRPr="00F56C62">
        <w:rPr>
          <w:rFonts w:ascii="Arial" w:hAnsi="Arial" w:cs="Arial"/>
          <w:b/>
          <w:bCs/>
          <w:sz w:val="22"/>
          <w:szCs w:val="22"/>
          <w:lang w:val="es-ES"/>
        </w:rPr>
        <w:t>vederea</w:t>
      </w:r>
      <w:proofErr w:type="spellEnd"/>
      <w:r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proofErr w:type="spellStart"/>
      <w:r w:rsidRPr="00F56C62">
        <w:rPr>
          <w:rFonts w:ascii="Arial" w:hAnsi="Arial" w:cs="Arial"/>
          <w:b/>
          <w:bCs/>
          <w:sz w:val="22"/>
          <w:szCs w:val="22"/>
          <w:lang w:val="es-ES"/>
        </w:rPr>
        <w:t>participării</w:t>
      </w:r>
      <w:proofErr w:type="spellEnd"/>
      <w:r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 la </w:t>
      </w:r>
      <w:proofErr w:type="spellStart"/>
      <w:r w:rsidRPr="00F56C62">
        <w:rPr>
          <w:rFonts w:ascii="Arial" w:hAnsi="Arial" w:cs="Arial"/>
          <w:b/>
          <w:bCs/>
          <w:sz w:val="22"/>
          <w:szCs w:val="22"/>
          <w:lang w:val="es-ES"/>
        </w:rPr>
        <w:t>procedura</w:t>
      </w:r>
      <w:proofErr w:type="spellEnd"/>
      <w:r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Pr="00F56C62">
        <w:rPr>
          <w:rFonts w:ascii="Arial" w:hAnsi="Arial" w:cs="Arial"/>
          <w:b/>
          <w:bCs/>
          <w:sz w:val="22"/>
          <w:szCs w:val="22"/>
          <w:lang w:val="es-ES"/>
        </w:rPr>
        <w:t>atribuire</w:t>
      </w:r>
      <w:proofErr w:type="spellEnd"/>
      <w:r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 a </w:t>
      </w:r>
      <w:proofErr w:type="spellStart"/>
      <w:r w:rsidRPr="00F56C62">
        <w:rPr>
          <w:rFonts w:ascii="Arial" w:hAnsi="Arial" w:cs="Arial"/>
          <w:b/>
          <w:bCs/>
          <w:sz w:val="22"/>
          <w:szCs w:val="22"/>
          <w:lang w:val="es-ES"/>
        </w:rPr>
        <w:t>co</w:t>
      </w:r>
      <w:r w:rsidR="00711BB6" w:rsidRPr="00F56C62">
        <w:rPr>
          <w:rFonts w:ascii="Arial" w:hAnsi="Arial" w:cs="Arial"/>
          <w:b/>
          <w:bCs/>
          <w:sz w:val="22"/>
          <w:szCs w:val="22"/>
          <w:lang w:val="es-ES"/>
        </w:rPr>
        <w:t>ntractului</w:t>
      </w:r>
      <w:proofErr w:type="spellEnd"/>
      <w:r w:rsidR="00711BB6" w:rsidRPr="00F56C62">
        <w:rPr>
          <w:rFonts w:ascii="Arial" w:hAnsi="Arial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="00D80720">
        <w:rPr>
          <w:rFonts w:ascii="Arial" w:hAnsi="Arial" w:cs="Arial"/>
          <w:b/>
          <w:bCs/>
          <w:sz w:val="22"/>
          <w:szCs w:val="22"/>
          <w:lang w:val="es-ES"/>
        </w:rPr>
        <w:t>concesiune</w:t>
      </w:r>
      <w:proofErr w:type="spellEnd"/>
      <w:r w:rsidR="00D80720">
        <w:rPr>
          <w:rFonts w:ascii="Arial" w:hAnsi="Arial" w:cs="Arial"/>
          <w:b/>
          <w:bCs/>
          <w:sz w:val="22"/>
          <w:szCs w:val="22"/>
          <w:lang w:val="es-ES"/>
        </w:rPr>
        <w:t xml:space="preserve"> de </w:t>
      </w:r>
      <w:proofErr w:type="spellStart"/>
      <w:r w:rsidR="00D80720">
        <w:rPr>
          <w:rFonts w:ascii="Arial" w:hAnsi="Arial" w:cs="Arial"/>
          <w:b/>
          <w:bCs/>
          <w:sz w:val="22"/>
          <w:szCs w:val="22"/>
          <w:lang w:val="es-ES"/>
        </w:rPr>
        <w:t>servicii</w:t>
      </w:r>
      <w:proofErr w:type="spellEnd"/>
      <w:r w:rsidRPr="00F56C62">
        <w:rPr>
          <w:rFonts w:ascii="Arial" w:hAnsi="Arial" w:cs="Arial"/>
          <w:sz w:val="22"/>
          <w:szCs w:val="22"/>
          <w:lang w:val="es-ES"/>
        </w:rPr>
        <w:tab/>
      </w:r>
    </w:p>
    <w:p w14:paraId="2097E656" w14:textId="77777777" w:rsidR="00AF2778" w:rsidRPr="00711BB6" w:rsidRDefault="00AF2778" w:rsidP="00883273">
      <w:pPr>
        <w:numPr>
          <w:ilvl w:val="0"/>
          <w:numId w:val="6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Părţile acordului</w:t>
      </w:r>
      <w:r w:rsidRPr="00711BB6">
        <w:rPr>
          <w:rFonts w:ascii="Arial" w:hAnsi="Arial" w:cs="Arial"/>
          <w:sz w:val="20"/>
          <w:szCs w:val="20"/>
          <w:lang w:val="it-IT"/>
        </w:rPr>
        <w:t xml:space="preserve"> :</w:t>
      </w:r>
    </w:p>
    <w:p w14:paraId="7E6C47B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ro-RO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_______________________, </w:t>
      </w:r>
      <w:r w:rsidRPr="00711BB6">
        <w:rPr>
          <w:rFonts w:ascii="Arial" w:hAnsi="Arial" w:cs="Arial"/>
          <w:sz w:val="20"/>
          <w:szCs w:val="20"/>
          <w:lang w:val="ro-RO"/>
        </w:rPr>
        <w:t>reprezentată prin................................, în calitate de..............</w:t>
      </w:r>
    </w:p>
    <w:p w14:paraId="1B07DC1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</w:t>
      </w:r>
      <w:r w:rsidRPr="00711BB6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proofErr w:type="gramStart"/>
      <w:r w:rsidRPr="00711BB6">
        <w:rPr>
          <w:rFonts w:ascii="Arial" w:hAnsi="Arial" w:cs="Arial"/>
          <w:i/>
          <w:iCs/>
          <w:sz w:val="20"/>
          <w:szCs w:val="20"/>
        </w:rPr>
        <w:t>denumire</w:t>
      </w:r>
      <w:proofErr w:type="spellEnd"/>
      <w:proofErr w:type="gramEnd"/>
      <w:r w:rsidRPr="00711BB6">
        <w:rPr>
          <w:rFonts w:ascii="Arial" w:hAnsi="Arial" w:cs="Arial"/>
          <w:i/>
          <w:iCs/>
          <w:sz w:val="20"/>
          <w:szCs w:val="20"/>
        </w:rPr>
        <w:t xml:space="preserve"> operator economic,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</w:rPr>
        <w:t>sediu</w:t>
      </w:r>
      <w:proofErr w:type="spellEnd"/>
      <w:r w:rsidRPr="00711BB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</w:rPr>
        <w:t>telefon</w:t>
      </w:r>
      <w:proofErr w:type="spellEnd"/>
      <w:r w:rsidRPr="00711BB6">
        <w:rPr>
          <w:rFonts w:ascii="Arial" w:hAnsi="Arial" w:cs="Arial"/>
          <w:i/>
          <w:iCs/>
          <w:sz w:val="20"/>
          <w:szCs w:val="20"/>
        </w:rPr>
        <w:t>)</w:t>
      </w:r>
    </w:p>
    <w:p w14:paraId="1794645C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proofErr w:type="spellStart"/>
      <w:proofErr w:type="gramStart"/>
      <w:r w:rsidRPr="00711BB6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şi</w:t>
      </w:r>
      <w:proofErr w:type="spellEnd"/>
      <w:proofErr w:type="gramEnd"/>
    </w:p>
    <w:p w14:paraId="32DAE1C2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ro-RO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  ________________________</w:t>
      </w:r>
      <w:r w:rsidRPr="00711BB6">
        <w:rPr>
          <w:rFonts w:ascii="Arial" w:hAnsi="Arial" w:cs="Arial"/>
          <w:sz w:val="20"/>
          <w:szCs w:val="20"/>
          <w:lang w:val="ro-RO"/>
        </w:rPr>
        <w:t xml:space="preserve"> reprezentată prin..............................., în calitate de..............</w:t>
      </w:r>
    </w:p>
    <w:p w14:paraId="12139C22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</w:t>
      </w:r>
      <w:r w:rsidRPr="00711BB6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proofErr w:type="gramStart"/>
      <w:r w:rsidRPr="00711BB6">
        <w:rPr>
          <w:rFonts w:ascii="Arial" w:hAnsi="Arial" w:cs="Arial"/>
          <w:i/>
          <w:iCs/>
          <w:sz w:val="20"/>
          <w:szCs w:val="20"/>
        </w:rPr>
        <w:t>denumire</w:t>
      </w:r>
      <w:proofErr w:type="spellEnd"/>
      <w:proofErr w:type="gramEnd"/>
      <w:r w:rsidRPr="00711BB6">
        <w:rPr>
          <w:rFonts w:ascii="Arial" w:hAnsi="Arial" w:cs="Arial"/>
          <w:i/>
          <w:iCs/>
          <w:sz w:val="20"/>
          <w:szCs w:val="20"/>
        </w:rPr>
        <w:t xml:space="preserve"> ope</w:t>
      </w:r>
      <w:r w:rsidR="00711BB6">
        <w:rPr>
          <w:rFonts w:ascii="Arial" w:hAnsi="Arial" w:cs="Arial"/>
          <w:i/>
          <w:iCs/>
          <w:sz w:val="20"/>
          <w:szCs w:val="20"/>
        </w:rPr>
        <w:t xml:space="preserve">rator economic, </w:t>
      </w:r>
      <w:proofErr w:type="spellStart"/>
      <w:r w:rsidR="00711BB6">
        <w:rPr>
          <w:rFonts w:ascii="Arial" w:hAnsi="Arial" w:cs="Arial"/>
          <w:i/>
          <w:iCs/>
          <w:sz w:val="20"/>
          <w:szCs w:val="20"/>
        </w:rPr>
        <w:t>sediu</w:t>
      </w:r>
      <w:proofErr w:type="spellEnd"/>
      <w:r w:rsidR="00711BB6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711BB6">
        <w:rPr>
          <w:rFonts w:ascii="Arial" w:hAnsi="Arial" w:cs="Arial"/>
          <w:i/>
          <w:iCs/>
          <w:sz w:val="20"/>
          <w:szCs w:val="20"/>
        </w:rPr>
        <w:t>telefon</w:t>
      </w:r>
      <w:proofErr w:type="spellEnd"/>
      <w:r w:rsidR="00711BB6">
        <w:rPr>
          <w:rFonts w:ascii="Arial" w:hAnsi="Arial" w:cs="Arial"/>
          <w:i/>
          <w:iCs/>
          <w:sz w:val="20"/>
          <w:szCs w:val="20"/>
        </w:rPr>
        <w:t>)</w:t>
      </w:r>
    </w:p>
    <w:p w14:paraId="155970DD" w14:textId="77777777" w:rsidR="00AF2778" w:rsidRPr="00711BB6" w:rsidRDefault="00AF2778" w:rsidP="00883273">
      <w:pPr>
        <w:ind w:left="270" w:firstLine="36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b/>
          <w:bCs/>
          <w:sz w:val="20"/>
          <w:szCs w:val="20"/>
          <w:lang w:val="fr-FR"/>
        </w:rPr>
        <w:t>2</w:t>
      </w:r>
      <w:r w:rsidRPr="00711BB6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Pr="00711BB6">
        <w:rPr>
          <w:rFonts w:ascii="Arial" w:hAnsi="Arial" w:cs="Arial"/>
          <w:b/>
          <w:bCs/>
          <w:sz w:val="20"/>
          <w:szCs w:val="20"/>
          <w:lang w:val="fr-FR"/>
        </w:rPr>
        <w:t>Obiectul</w:t>
      </w:r>
      <w:proofErr w:type="spellEnd"/>
      <w:r w:rsidRPr="00711BB6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proofErr w:type="gramStart"/>
      <w:r w:rsidRPr="00711BB6">
        <w:rPr>
          <w:rFonts w:ascii="Arial" w:hAnsi="Arial" w:cs="Arial"/>
          <w:b/>
          <w:bCs/>
          <w:sz w:val="20"/>
          <w:szCs w:val="20"/>
          <w:lang w:val="fr-FR"/>
        </w:rPr>
        <w:t>acordului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234B7DB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2.1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Asociaţii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au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convenit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să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desfăşoare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următoarele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proofErr w:type="gramStart"/>
      <w:r w:rsidRPr="00711BB6">
        <w:rPr>
          <w:rFonts w:ascii="Arial" w:hAnsi="Arial" w:cs="Arial"/>
          <w:sz w:val="20"/>
          <w:szCs w:val="20"/>
          <w:lang w:val="fr-FR"/>
        </w:rPr>
        <w:t>activităţi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2222AE7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a)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participarea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procedura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organizată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...................................</w:t>
      </w: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................................(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denumire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autoritate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contractantă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)</w:t>
      </w:r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atribuirea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acordului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cadru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...........................................................(</w:t>
      </w: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obiectul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acordului-cadru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)</w:t>
      </w:r>
    </w:p>
    <w:p w14:paraId="278D0FE3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b)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derularea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contractului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în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cazul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desemnării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ofertei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comune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gram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ca</w:t>
      </w:r>
      <w:proofErr w:type="gram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fiind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i/>
          <w:iCs/>
          <w:sz w:val="20"/>
          <w:szCs w:val="20"/>
          <w:lang w:val="fr-FR"/>
        </w:rPr>
        <w:t>câştigătoare</w:t>
      </w:r>
      <w:proofErr w:type="spellEnd"/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. </w:t>
      </w:r>
    </w:p>
    <w:p w14:paraId="69A7317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fr-FR"/>
        </w:rPr>
      </w:pPr>
      <w:r w:rsidRPr="00711BB6">
        <w:rPr>
          <w:rFonts w:ascii="Arial" w:hAnsi="Arial" w:cs="Arial"/>
          <w:i/>
          <w:iCs/>
          <w:sz w:val="20"/>
          <w:szCs w:val="20"/>
          <w:lang w:val="fr-FR"/>
        </w:rPr>
        <w:t xml:space="preserve">            </w:t>
      </w:r>
    </w:p>
    <w:p w14:paraId="4E2145F9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2.2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Activitaţi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ce se vor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realiza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fiecare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membru al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asocierii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gramStart"/>
      <w:r w:rsidRPr="00711BB6">
        <w:rPr>
          <w:rFonts w:ascii="Arial" w:hAnsi="Arial" w:cs="Arial"/>
          <w:sz w:val="20"/>
          <w:szCs w:val="20"/>
          <w:lang w:val="fr-FR"/>
        </w:rPr>
        <w:t>parte:</w:t>
      </w:r>
      <w:proofErr w:type="gram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6D862D95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1. ___________________________________</w:t>
      </w:r>
    </w:p>
    <w:p w14:paraId="4F8F9BF2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2. ___________________________________</w:t>
      </w:r>
    </w:p>
    <w:p w14:paraId="535E85A1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… ___________________________________</w:t>
      </w:r>
    </w:p>
    <w:p w14:paraId="6C394ED9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2.3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Contribuţia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financiară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tehnică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>/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profesională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fiecarei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părţi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la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îndeplinirea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contract</w:t>
      </w:r>
      <w:r w:rsidR="00711BB6">
        <w:rPr>
          <w:rFonts w:ascii="Arial" w:hAnsi="Arial" w:cs="Arial"/>
          <w:sz w:val="20"/>
          <w:szCs w:val="20"/>
          <w:lang w:val="fr-FR"/>
        </w:rPr>
        <w:t>ului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 w:rsidR="00711BB6">
        <w:rPr>
          <w:rFonts w:ascii="Arial" w:hAnsi="Arial" w:cs="Arial"/>
          <w:sz w:val="20"/>
          <w:szCs w:val="20"/>
          <w:lang w:val="fr-FR"/>
        </w:rPr>
        <w:t>este:</w:t>
      </w:r>
      <w:proofErr w:type="gramEnd"/>
    </w:p>
    <w:p w14:paraId="6D92C11B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1._______ % S.C. ___________________________</w:t>
      </w:r>
    </w:p>
    <w:p w14:paraId="320726C4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>2._______ % S.C. ___________________________</w:t>
      </w:r>
    </w:p>
    <w:p w14:paraId="5766EDB7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711BB6">
        <w:rPr>
          <w:rFonts w:ascii="Arial" w:hAnsi="Arial" w:cs="Arial"/>
          <w:sz w:val="20"/>
          <w:szCs w:val="20"/>
          <w:lang w:val="fr-FR"/>
        </w:rPr>
        <w:t xml:space="preserve">2.4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Repartizarea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beneficiilor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sau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pierderilor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rezultate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activităţile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comune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desfăşurate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asociaţi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se va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efectua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proporţional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711BB6">
        <w:rPr>
          <w:rFonts w:ascii="Arial" w:hAnsi="Arial" w:cs="Arial"/>
          <w:sz w:val="20"/>
          <w:szCs w:val="20"/>
          <w:lang w:val="fr-FR"/>
        </w:rPr>
        <w:t xml:space="preserve"> cota de </w:t>
      </w:r>
      <w:proofErr w:type="spellStart"/>
      <w:r w:rsidRPr="00711BB6">
        <w:rPr>
          <w:rFonts w:ascii="Arial" w:hAnsi="Arial" w:cs="Arial"/>
          <w:sz w:val="20"/>
          <w:szCs w:val="20"/>
          <w:lang w:val="fr-FR"/>
        </w:rPr>
        <w:t>participare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="00711BB6">
        <w:rPr>
          <w:rFonts w:ascii="Arial" w:hAnsi="Arial" w:cs="Arial"/>
          <w:sz w:val="20"/>
          <w:szCs w:val="20"/>
          <w:lang w:val="fr-FR"/>
        </w:rPr>
        <w:t>fiecărui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711BB6">
        <w:rPr>
          <w:rFonts w:ascii="Arial" w:hAnsi="Arial" w:cs="Arial"/>
          <w:sz w:val="20"/>
          <w:szCs w:val="20"/>
          <w:lang w:val="fr-FR"/>
        </w:rPr>
        <w:t>asociat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proofErr w:type="gramStart"/>
      <w:r w:rsidR="00711BB6">
        <w:rPr>
          <w:rFonts w:ascii="Arial" w:hAnsi="Arial" w:cs="Arial"/>
          <w:sz w:val="20"/>
          <w:szCs w:val="20"/>
          <w:lang w:val="fr-FR"/>
        </w:rPr>
        <w:t>respectiv</w:t>
      </w:r>
      <w:proofErr w:type="spellEnd"/>
      <w:r w:rsidR="00711BB6">
        <w:rPr>
          <w:rFonts w:ascii="Arial" w:hAnsi="Arial" w:cs="Arial"/>
          <w:sz w:val="20"/>
          <w:szCs w:val="20"/>
          <w:lang w:val="fr-FR"/>
        </w:rPr>
        <w:t>:</w:t>
      </w:r>
      <w:proofErr w:type="gramEnd"/>
    </w:p>
    <w:p w14:paraId="22BA6E62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1._______ % S.C. ___________________________</w:t>
      </w:r>
    </w:p>
    <w:p w14:paraId="65296477" w14:textId="77777777" w:rsidR="00AF2778" w:rsidRPr="00711BB6" w:rsidRDefault="00AF2778" w:rsidP="00883273">
      <w:pPr>
        <w:ind w:left="270" w:firstLine="72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2._______ % S</w:t>
      </w:r>
      <w:r w:rsidR="00711BB6">
        <w:rPr>
          <w:rFonts w:ascii="Arial" w:hAnsi="Arial" w:cs="Arial"/>
          <w:sz w:val="20"/>
          <w:szCs w:val="20"/>
          <w:lang w:val="it-IT"/>
        </w:rPr>
        <w:t>.C. ___________________________</w:t>
      </w:r>
    </w:p>
    <w:p w14:paraId="00001249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3. Durata asocierii</w:t>
      </w:r>
    </w:p>
    <w:p w14:paraId="1DCA20F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3.1 Durata asocierii constituite </w:t>
      </w:r>
      <w:r w:rsidRPr="00711BB6">
        <w:rPr>
          <w:rFonts w:ascii="Arial" w:hAnsi="Arial" w:cs="Arial"/>
          <w:sz w:val="20"/>
          <w:szCs w:val="20"/>
          <w:lang w:val="ro-RO"/>
        </w:rPr>
        <w:t xml:space="preserve">în baza prezentului acord este egală cu perioada derulării procedurii de atribuire </w:t>
      </w:r>
      <w:proofErr w:type="spellStart"/>
      <w:r w:rsidRPr="00711BB6">
        <w:rPr>
          <w:rFonts w:ascii="Arial" w:hAnsi="Arial" w:cs="Arial"/>
          <w:sz w:val="20"/>
          <w:szCs w:val="20"/>
          <w:lang w:val="ro-RO"/>
        </w:rPr>
        <w:t>şi</w:t>
      </w:r>
      <w:proofErr w:type="spellEnd"/>
      <w:r w:rsidRPr="00711BB6">
        <w:rPr>
          <w:rFonts w:ascii="Arial" w:hAnsi="Arial" w:cs="Arial"/>
          <w:sz w:val="20"/>
          <w:szCs w:val="20"/>
          <w:lang w:val="ro-RO"/>
        </w:rPr>
        <w:t xml:space="preserve"> se </w:t>
      </w:r>
      <w:proofErr w:type="spellStart"/>
      <w:r w:rsidRPr="00711BB6">
        <w:rPr>
          <w:rFonts w:ascii="Arial" w:hAnsi="Arial" w:cs="Arial"/>
          <w:sz w:val="20"/>
          <w:szCs w:val="20"/>
          <w:lang w:val="ro-RO"/>
        </w:rPr>
        <w:t>prelungeşte</w:t>
      </w:r>
      <w:proofErr w:type="spellEnd"/>
      <w:r w:rsidRPr="00711BB6">
        <w:rPr>
          <w:rFonts w:ascii="Arial" w:hAnsi="Arial" w:cs="Arial"/>
          <w:sz w:val="20"/>
          <w:szCs w:val="20"/>
          <w:lang w:val="ro-RO"/>
        </w:rPr>
        <w:t xml:space="preserve"> corespunzător cu perioada de îndeplinire a contractului ( </w:t>
      </w:r>
      <w:r w:rsidRPr="00711BB6">
        <w:rPr>
          <w:rFonts w:ascii="Arial" w:hAnsi="Arial" w:cs="Arial"/>
          <w:i/>
          <w:iCs/>
          <w:sz w:val="20"/>
          <w:szCs w:val="20"/>
          <w:lang w:val="ro-RO"/>
        </w:rPr>
        <w:t xml:space="preserve">în cazul 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desemnării asocierii ca fiind câştigătoare a procedurii de achiziţie). </w:t>
      </w:r>
    </w:p>
    <w:p w14:paraId="6E5F37C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4. Condiţiile de administrare şi conducere a asociaţiei:</w:t>
      </w:r>
    </w:p>
    <w:p w14:paraId="55ED01E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4.1 Se împuterniceşte SC..............................., având calitatea de lider al asociaţiei pentru întocmirea ofertei comune, semnarea şi depunerea acesteia în numele şi pentru asocierea constituită prin prezentul acord. </w:t>
      </w:r>
    </w:p>
    <w:p w14:paraId="006EBE95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4.2 Se împuterniceşte SC..............................., având calitatea de lider al asociaţiei pentru semnarea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711BB6">
        <w:rPr>
          <w:rFonts w:ascii="Arial" w:hAnsi="Arial" w:cs="Arial"/>
          <w:sz w:val="20"/>
          <w:szCs w:val="20"/>
          <w:lang w:val="it-IT"/>
        </w:rPr>
        <w:t xml:space="preserve">în numele şi pentru asocierea constituită prin prezentul acord, </w:t>
      </w:r>
      <w:r w:rsidRPr="00711BB6">
        <w:rPr>
          <w:rFonts w:ascii="Arial" w:hAnsi="Arial" w:cs="Arial"/>
          <w:i/>
          <w:iCs/>
          <w:sz w:val="20"/>
          <w:szCs w:val="20"/>
          <w:lang w:val="ro-RO"/>
        </w:rPr>
        <w:t xml:space="preserve">în cazul 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>desemnării asocierii ca fiind câştigătoare a procedurii de achiziţie).</w:t>
      </w:r>
    </w:p>
    <w:p w14:paraId="33920E6E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5. </w:t>
      </w:r>
      <w:r w:rsidRPr="00711BB6">
        <w:rPr>
          <w:rFonts w:ascii="Arial" w:hAnsi="Arial" w:cs="Arial"/>
          <w:b/>
          <w:bCs/>
          <w:sz w:val="20"/>
          <w:szCs w:val="20"/>
          <w:lang w:val="it-IT"/>
        </w:rPr>
        <w:t>Încetarea acordului de asociere</w:t>
      </w:r>
    </w:p>
    <w:p w14:paraId="05406390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5.1 Asocierea îşi încetează activitatea ca urmare a următoarelor cauze:</w:t>
      </w:r>
    </w:p>
    <w:p w14:paraId="123842E0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expirarea duratei pentru care s-a încheiat acordul;</w:t>
      </w:r>
    </w:p>
    <w:p w14:paraId="136A4602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neîndeplinirea sau îndeplinirea necorespunzătoare a activităţilor prevăzute la art. 2 din acord;</w:t>
      </w:r>
    </w:p>
    <w:p w14:paraId="6F0C8684" w14:textId="77777777" w:rsidR="00AF2778" w:rsidRPr="00711BB6" w:rsidRDefault="00AF2778" w:rsidP="00883273">
      <w:pPr>
        <w:numPr>
          <w:ilvl w:val="0"/>
          <w:numId w:val="4"/>
        </w:numPr>
        <w:spacing w:after="200" w:line="276" w:lineRule="auto"/>
        <w:ind w:left="270" w:firstLine="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alte cauze prevăzute de lege.</w:t>
      </w:r>
    </w:p>
    <w:p w14:paraId="4E91589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711BB6">
        <w:rPr>
          <w:rFonts w:ascii="Arial" w:hAnsi="Arial" w:cs="Arial"/>
          <w:b/>
          <w:bCs/>
          <w:sz w:val="20"/>
          <w:szCs w:val="20"/>
          <w:lang w:val="pt-BR"/>
        </w:rPr>
        <w:t>6 Comunicări</w:t>
      </w:r>
    </w:p>
    <w:p w14:paraId="3900B15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pt-BR"/>
        </w:rPr>
      </w:pPr>
      <w:r w:rsidRPr="00711BB6">
        <w:rPr>
          <w:rFonts w:ascii="Arial" w:hAnsi="Arial" w:cs="Arial"/>
          <w:sz w:val="20"/>
          <w:szCs w:val="20"/>
          <w:lang w:val="pt-BR"/>
        </w:rPr>
        <w:t>6.1 Orice comunicare între părţi este valabil îndeplinită dacă se va face în scris şi va fi transmisă la adresa/adresele ......................................................., prevăzute la art..........</w:t>
      </w:r>
    </w:p>
    <w:p w14:paraId="6A9FFC3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6.2 De comun acord, asociaţii pot stabili şi alte modalităţi de comunicare.</w:t>
      </w:r>
    </w:p>
    <w:p w14:paraId="169BD13B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sz w:val="20"/>
          <w:szCs w:val="20"/>
          <w:lang w:val="it-IT"/>
        </w:rPr>
        <w:t>7 Litigii</w:t>
      </w:r>
    </w:p>
    <w:p w14:paraId="72B67296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7.1 Litigiile intervenite între părţi se vor soluţiona pe cale amiabilă, iar în caz de nerezolvare vor fi soluţionate de către instanţa de judecată competentă.</w:t>
      </w:r>
    </w:p>
    <w:p w14:paraId="5C56E07F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 xml:space="preserve">8. </w:t>
      </w:r>
      <w:r w:rsidRPr="00711BB6">
        <w:rPr>
          <w:rFonts w:ascii="Arial" w:hAnsi="Arial" w:cs="Arial"/>
          <w:b/>
          <w:bCs/>
          <w:sz w:val="20"/>
          <w:szCs w:val="20"/>
          <w:lang w:val="it-IT"/>
        </w:rPr>
        <w:t>Alte clauze</w:t>
      </w:r>
      <w:r w:rsidRPr="00711BB6">
        <w:rPr>
          <w:rFonts w:ascii="Arial" w:hAnsi="Arial" w:cs="Arial"/>
          <w:sz w:val="20"/>
          <w:szCs w:val="20"/>
          <w:lang w:val="it-IT"/>
        </w:rPr>
        <w:t>:____________________________________________</w:t>
      </w:r>
    </w:p>
    <w:p w14:paraId="0BEF59A8" w14:textId="77777777" w:rsidR="00AF2778" w:rsidRPr="00711BB6" w:rsidRDefault="00AF2778" w:rsidP="00883273">
      <w:pPr>
        <w:ind w:left="27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Prezentul acord a fost încheiat într-un număr de.....exemplare, câte unul pentru fiecare parte, astăzi............................(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>data semnării lui</w:t>
      </w:r>
      <w:r w:rsidRPr="00711BB6">
        <w:rPr>
          <w:rFonts w:ascii="Arial" w:hAnsi="Arial" w:cs="Arial"/>
          <w:sz w:val="20"/>
          <w:szCs w:val="20"/>
          <w:lang w:val="it-IT"/>
        </w:rPr>
        <w:t>)</w:t>
      </w:r>
    </w:p>
    <w:p w14:paraId="784F3C9F" w14:textId="77777777" w:rsidR="00083935" w:rsidRDefault="00083935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</w:p>
    <w:p w14:paraId="12D5A19E" w14:textId="77777777" w:rsidR="00AF2778" w:rsidRPr="00711BB6" w:rsidRDefault="00AF2778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sz w:val="20"/>
          <w:szCs w:val="20"/>
          <w:lang w:val="it-IT"/>
        </w:rPr>
        <w:t>Liderul asociatiei:</w:t>
      </w:r>
    </w:p>
    <w:p w14:paraId="28A5D5A2" w14:textId="77777777" w:rsidR="00083935" w:rsidRDefault="00711BB6" w:rsidP="00883273">
      <w:pPr>
        <w:ind w:left="270"/>
        <w:contextualSpacing/>
        <w:rPr>
          <w:rFonts w:ascii="Arial" w:hAnsi="Arial" w:cs="Arial"/>
          <w:sz w:val="20"/>
          <w:szCs w:val="20"/>
          <w:lang w:val="it-IT"/>
        </w:rPr>
      </w:pP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AF2778" w:rsidRPr="00711BB6">
        <w:rPr>
          <w:rFonts w:ascii="Arial" w:hAnsi="Arial" w:cs="Arial"/>
          <w:i/>
          <w:iCs/>
          <w:sz w:val="20"/>
          <w:szCs w:val="20"/>
          <w:lang w:val="it-IT"/>
        </w:rPr>
        <w:t>(denumire autoritate contractanta)</w:t>
      </w:r>
      <w:r>
        <w:rPr>
          <w:rFonts w:ascii="Arial" w:hAnsi="Arial" w:cs="Arial"/>
          <w:i/>
          <w:iCs/>
          <w:sz w:val="20"/>
          <w:szCs w:val="20"/>
          <w:lang w:val="it-IT"/>
        </w:rPr>
        <w:t xml:space="preserve">   </w:t>
      </w:r>
      <w:r>
        <w:rPr>
          <w:rFonts w:ascii="Arial" w:hAnsi="Arial" w:cs="Arial"/>
          <w:sz w:val="20"/>
          <w:szCs w:val="20"/>
          <w:lang w:val="it-IT"/>
        </w:rPr>
        <w:t xml:space="preserve">ASOCIAT 1    ASOCIAT 2, </w:t>
      </w:r>
    </w:p>
    <w:p w14:paraId="7D017A45" w14:textId="77777777" w:rsidR="00AF2778" w:rsidRDefault="00AF2778" w:rsidP="00883273">
      <w:pPr>
        <w:ind w:left="270"/>
        <w:contextualSpacing/>
        <w:rPr>
          <w:rFonts w:ascii="Arial" w:hAnsi="Arial" w:cs="Arial"/>
          <w:i/>
          <w:iCs/>
          <w:sz w:val="20"/>
          <w:szCs w:val="20"/>
          <w:lang w:val="it-IT"/>
        </w:rPr>
      </w:pPr>
      <w:r w:rsidRPr="00711BB6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Notă!:</w:t>
      </w:r>
      <w:r w:rsidRPr="00711BB6">
        <w:rPr>
          <w:rFonts w:ascii="Arial" w:hAnsi="Arial" w:cs="Arial"/>
          <w:i/>
          <w:iCs/>
          <w:sz w:val="20"/>
          <w:szCs w:val="20"/>
          <w:lang w:val="it-IT"/>
        </w:rPr>
        <w:t xml:space="preserve"> Prezentul acord de asociere constituie un model orientativ şi se va completa în funcţie de cerinţele specifice ale obiect</w:t>
      </w:r>
      <w:r w:rsidR="00711BB6">
        <w:rPr>
          <w:rFonts w:ascii="Arial" w:hAnsi="Arial" w:cs="Arial"/>
          <w:i/>
          <w:iCs/>
          <w:sz w:val="20"/>
          <w:szCs w:val="20"/>
          <w:lang w:val="it-IT"/>
        </w:rPr>
        <w:t>ului contractului/contractelor.</w:t>
      </w:r>
    </w:p>
    <w:p w14:paraId="3CBCA1C7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2B971ABF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5EE9E7DA" w14:textId="77777777" w:rsidR="00083935" w:rsidRDefault="00083935" w:rsidP="00883273">
      <w:pPr>
        <w:ind w:left="270"/>
        <w:contextualSpacing/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</w:pPr>
    </w:p>
    <w:p w14:paraId="4E708790" w14:textId="77777777" w:rsidR="005E148B" w:rsidRPr="005E148B" w:rsidRDefault="005E148B" w:rsidP="00883273">
      <w:pPr>
        <w:ind w:left="270"/>
        <w:contextualSpacing/>
        <w:rPr>
          <w:rFonts w:ascii="Arial" w:hAnsi="Arial" w:cs="Arial"/>
          <w:iCs/>
          <w:sz w:val="20"/>
          <w:szCs w:val="20"/>
          <w:lang w:val="it-IT"/>
        </w:rPr>
      </w:pPr>
      <w:r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8: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Model</w:t>
      </w:r>
      <w:proofErr w:type="spellEnd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Acord</w:t>
      </w:r>
      <w:proofErr w:type="spellEnd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 de </w:t>
      </w:r>
      <w:proofErr w:type="spellStart"/>
      <w:r w:rsidR="00863F78">
        <w:rPr>
          <w:rFonts w:ascii="Arial" w:hAnsi="Arial" w:cs="Arial"/>
          <w:b/>
          <w:kern w:val="1"/>
          <w:sz w:val="20"/>
          <w:szCs w:val="20"/>
          <w:lang w:val="es-ES" w:eastAsia="ar-SA"/>
        </w:rPr>
        <w:t>Subcontractare</w:t>
      </w:r>
      <w:proofErr w:type="spellEnd"/>
    </w:p>
    <w:p w14:paraId="4E0D7255" w14:textId="77777777" w:rsidR="005E148B" w:rsidRDefault="005E148B" w:rsidP="00883273">
      <w:pPr>
        <w:ind w:left="270"/>
        <w:contextualSpacing/>
        <w:jc w:val="center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74E80A9B" w14:textId="77777777" w:rsidR="005E148B" w:rsidRPr="00C10E5F" w:rsidRDefault="005E148B" w:rsidP="00883273">
      <w:pPr>
        <w:autoSpaceDE w:val="0"/>
        <w:autoSpaceDN w:val="0"/>
        <w:ind w:left="270"/>
        <w:jc w:val="center"/>
        <w:rPr>
          <w:rFonts w:ascii="Arial" w:hAnsi="Arial" w:cs="Arial"/>
          <w:b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ACORD DE SUBCONTRACTARE</w:t>
      </w:r>
    </w:p>
    <w:p w14:paraId="04EBD373" w14:textId="77777777" w:rsidR="005E148B" w:rsidRPr="00C10E5F" w:rsidRDefault="005E148B" w:rsidP="00883273">
      <w:pPr>
        <w:autoSpaceDE w:val="0"/>
        <w:autoSpaceDN w:val="0"/>
        <w:ind w:left="270"/>
        <w:jc w:val="center"/>
        <w:rPr>
          <w:rFonts w:ascii="Arial" w:hAnsi="Arial" w:cs="Arial"/>
          <w:b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nr………./…………</w:t>
      </w:r>
    </w:p>
    <w:p w14:paraId="661B8F0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szCs w:val="20"/>
          <w:lang w:val="ro-RO" w:eastAsia="ro-RO"/>
        </w:rPr>
      </w:pPr>
    </w:p>
    <w:p w14:paraId="4A4C19B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szCs w:val="20"/>
          <w:lang w:val="ro-RO" w:eastAsia="ro-RO"/>
        </w:rPr>
      </w:pPr>
    </w:p>
    <w:p w14:paraId="6482CD6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 xml:space="preserve">La contractul de </w:t>
      </w:r>
      <w:proofErr w:type="spellStart"/>
      <w:r w:rsidR="00D80720" w:rsidRPr="00D80720">
        <w:rPr>
          <w:rFonts w:ascii="Arial" w:hAnsi="Arial" w:cs="Arial"/>
          <w:lang w:val="fr-FR"/>
        </w:rPr>
        <w:t>concesiune</w:t>
      </w:r>
      <w:proofErr w:type="spellEnd"/>
      <w:r w:rsidR="00D80720" w:rsidRPr="00D80720">
        <w:rPr>
          <w:rFonts w:ascii="Arial" w:hAnsi="Arial" w:cs="Arial"/>
          <w:lang w:val="fr-FR"/>
        </w:rPr>
        <w:t xml:space="preserve"> de </w:t>
      </w:r>
      <w:proofErr w:type="spellStart"/>
      <w:r w:rsidR="00D80720" w:rsidRPr="00D80720">
        <w:rPr>
          <w:rFonts w:ascii="Arial" w:hAnsi="Arial" w:cs="Arial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C10E5F">
        <w:rPr>
          <w:rFonts w:ascii="Arial" w:hAnsi="Arial" w:cs="Arial"/>
          <w:szCs w:val="20"/>
          <w:lang w:val="ro-RO" w:eastAsia="ro-RO"/>
        </w:rPr>
        <w:t xml:space="preserve">nr……/……..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intre __________________</w:t>
      </w:r>
    </w:p>
    <w:p w14:paraId="090EDF6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__________________________ privind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________________________________</w:t>
      </w:r>
    </w:p>
    <w:p w14:paraId="1A9D5D5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(denumire autoritare contractanta)</w:t>
      </w:r>
    </w:p>
    <w:p w14:paraId="2212B42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la “_______________________________________________________________”.</w:t>
      </w:r>
    </w:p>
    <w:p w14:paraId="429675C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(denumire contract)</w:t>
      </w:r>
    </w:p>
    <w:p w14:paraId="2130B71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64EDEEB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1. </w:t>
      </w:r>
      <w:proofErr w:type="spellStart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Parti</w:t>
      </w:r>
      <w:proofErr w:type="spellEnd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 contractante:</w:t>
      </w:r>
    </w:p>
    <w:p w14:paraId="16EB9CC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67EA3DE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Acest contract este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intre S.C. _______________ cu sediul in ___________</w:t>
      </w:r>
    </w:p>
    <w:p w14:paraId="2055CF4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____________________, reprezentata prin __________________ Director General si</w:t>
      </w:r>
    </w:p>
    <w:p w14:paraId="16FE13D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adresa,tel.,fax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                                                </w:t>
      </w:r>
    </w:p>
    <w:p w14:paraId="2C4BDD4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75757D4E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 Director Economic, denumita in cele ce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r w:rsidRPr="00083935">
        <w:rPr>
          <w:rFonts w:ascii="Arial" w:hAnsi="Arial" w:cs="Arial"/>
          <w:b/>
          <w:szCs w:val="20"/>
          <w:lang w:val="ro-RO" w:eastAsia="ro-RO"/>
        </w:rPr>
        <w:t>contractant general</w:t>
      </w:r>
    </w:p>
    <w:p w14:paraId="37550B3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549C8D8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si</w:t>
      </w:r>
    </w:p>
    <w:p w14:paraId="14ED7B1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7598B49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S.C. ________________________ cu sediul in _________________________________,</w:t>
      </w:r>
    </w:p>
    <w:p w14:paraId="7E53FEE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adresa,tel.,fax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                                                </w:t>
      </w:r>
    </w:p>
    <w:p w14:paraId="776606A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reprezentata prin __________________ Director General si ____________________ Director Economic, denumita in cele ce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r w:rsidRPr="00083935">
        <w:rPr>
          <w:rFonts w:ascii="Arial" w:hAnsi="Arial" w:cs="Arial"/>
          <w:b/>
          <w:szCs w:val="20"/>
          <w:lang w:val="ro-RO" w:eastAsia="ro-RO"/>
        </w:rPr>
        <w:t>subcontractant.</w:t>
      </w:r>
    </w:p>
    <w:p w14:paraId="2019494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051DB75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2. Obiectul contractului:</w:t>
      </w:r>
    </w:p>
    <w:p w14:paraId="60101A9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64D8E85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Art.1.</w:t>
      </w:r>
      <w:r w:rsidRPr="00C10E5F">
        <w:rPr>
          <w:rFonts w:ascii="Arial" w:hAnsi="Arial" w:cs="Arial"/>
          <w:szCs w:val="20"/>
          <w:lang w:val="ro-RO" w:eastAsia="ro-RO"/>
        </w:rPr>
        <w:t xml:space="preserve"> _______________ ce fac obiectul prezentului contract sunt_________________ de:</w:t>
      </w:r>
    </w:p>
    <w:p w14:paraId="705681D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41BFD0F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76C0BF63" w14:textId="77777777" w:rsidR="005E148B" w:rsidRPr="00C10E5F" w:rsidRDefault="005E148B" w:rsidP="00883273">
      <w:pPr>
        <w:numPr>
          <w:ilvl w:val="0"/>
          <w:numId w:val="13"/>
        </w:numPr>
        <w:autoSpaceDE w:val="0"/>
        <w:autoSpaceDN w:val="0"/>
        <w:ind w:left="270"/>
        <w:jc w:val="both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</w:t>
      </w:r>
    </w:p>
    <w:p w14:paraId="5B7B3E7C" w14:textId="77777777" w:rsidR="005E148B" w:rsidRPr="00C10E5F" w:rsidRDefault="005E148B" w:rsidP="00883273">
      <w:pPr>
        <w:numPr>
          <w:ilvl w:val="0"/>
          <w:numId w:val="13"/>
        </w:numPr>
        <w:autoSpaceDE w:val="0"/>
        <w:autoSpaceDN w:val="0"/>
        <w:ind w:left="270"/>
        <w:jc w:val="both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____________________.</w:t>
      </w:r>
    </w:p>
    <w:p w14:paraId="22190F4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66B4C9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Art.2.</w:t>
      </w:r>
      <w:r w:rsidRPr="00C10E5F">
        <w:rPr>
          <w:rFonts w:ascii="Arial" w:hAnsi="Arial" w:cs="Arial"/>
          <w:szCs w:val="20"/>
          <w:lang w:val="ro-RO" w:eastAsia="ro-RO"/>
        </w:rPr>
        <w:t xml:space="preserve"> Valoarea  ______________ este conform ofertei prezentate de subcontractant.</w:t>
      </w:r>
    </w:p>
    <w:p w14:paraId="4D67039E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0402A36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Art.3.</w:t>
      </w:r>
      <w:r w:rsidRPr="00C10E5F">
        <w:rPr>
          <w:rFonts w:ascii="Arial" w:hAnsi="Arial" w:cs="Arial"/>
          <w:szCs w:val="20"/>
          <w:lang w:val="ro-RO" w:eastAsia="ro-RO"/>
        </w:rPr>
        <w:t xml:space="preserve"> Contractantul general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subcontractantului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urmatoarele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sume:</w:t>
      </w:r>
    </w:p>
    <w:p w14:paraId="7443B2E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</w:t>
      </w:r>
    </w:p>
    <w:p w14:paraId="64335E3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- lunar, in termen de _______ (zile) de la primirea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catre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contractantul general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        </w:t>
      </w:r>
    </w:p>
    <w:p w14:paraId="21B298E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 facturii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intocmite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subcontractant, contravaloarea ___________________ executate</w:t>
      </w:r>
    </w:p>
    <w:p w14:paraId="5BA1D5B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lucrari,produse,servicii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)</w:t>
      </w:r>
    </w:p>
    <w:p w14:paraId="6A901BCD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in perioada respectiva.</w:t>
      </w:r>
    </w:p>
    <w:p w14:paraId="3587774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- plata ___________________________ se va face in limita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asigurarii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finantarii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_______</w:t>
      </w:r>
    </w:p>
    <w:p w14:paraId="28F745D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313F36A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____________________________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catre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beneficiarul __________________________</w:t>
      </w:r>
    </w:p>
    <w:p w14:paraId="61206D92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                                                       (denumire autoritare contractanta)</w:t>
      </w:r>
    </w:p>
    <w:p w14:paraId="3418702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 xml:space="preserve">Art.4. </w:t>
      </w:r>
      <w:r w:rsidRPr="00C10E5F">
        <w:rPr>
          <w:rFonts w:ascii="Arial" w:hAnsi="Arial" w:cs="Arial"/>
          <w:szCs w:val="20"/>
          <w:lang w:val="ro-RO" w:eastAsia="ro-RO"/>
        </w:rPr>
        <w:t xml:space="preserve">Durata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a ___________________________ este in conformitate cu </w:t>
      </w:r>
    </w:p>
    <w:p w14:paraId="28925FA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126C765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contractul,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esalonata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conform graficului anexa la contract.</w:t>
      </w:r>
    </w:p>
    <w:p w14:paraId="6603C37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Art.5.</w:t>
      </w:r>
      <w:r w:rsidRPr="00C10E5F">
        <w:rPr>
          <w:rFonts w:ascii="Arial" w:hAnsi="Arial" w:cs="Arial"/>
          <w:szCs w:val="20"/>
          <w:lang w:val="ro-RO" w:eastAsia="ro-RO"/>
        </w:rPr>
        <w:t xml:space="preserve"> Durata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garantiei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buna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este de ____ luni 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incepe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la data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semnarii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procesului verbal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terminarea ________________________.</w:t>
      </w:r>
    </w:p>
    <w:p w14:paraId="396D7A8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38016009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27CE037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256725E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0124C6B7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b/>
          <w:szCs w:val="20"/>
          <w:lang w:val="ro-RO" w:eastAsia="ro-RO"/>
        </w:rPr>
        <w:t>Art.6</w:t>
      </w:r>
      <w:r w:rsidRPr="00C10E5F">
        <w:rPr>
          <w:rFonts w:ascii="Arial" w:hAnsi="Arial" w:cs="Arial"/>
          <w:szCs w:val="20"/>
          <w:lang w:val="ro-RO" w:eastAsia="ro-RO"/>
        </w:rPr>
        <w:t xml:space="preserve">. Contractantul general va preda subantreprenorului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documentatia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completa verificata cu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dispozitiile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legale.</w:t>
      </w:r>
    </w:p>
    <w:p w14:paraId="7AE800C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172587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 xml:space="preserve">3. Alte </w:t>
      </w:r>
      <w:proofErr w:type="spellStart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dispozitii</w:t>
      </w:r>
      <w:proofErr w:type="spellEnd"/>
      <w:r w:rsidRPr="00C10E5F">
        <w:rPr>
          <w:rFonts w:ascii="Arial" w:hAnsi="Arial" w:cs="Arial"/>
          <w:b/>
          <w:i/>
          <w:szCs w:val="20"/>
          <w:u w:val="single"/>
          <w:lang w:val="ro-RO" w:eastAsia="ro-RO"/>
        </w:rPr>
        <w:t>:</w:t>
      </w:r>
    </w:p>
    <w:p w14:paraId="0AB7A206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b/>
          <w:i/>
          <w:szCs w:val="20"/>
          <w:u w:val="single"/>
          <w:lang w:val="ro-RO" w:eastAsia="ro-RO"/>
        </w:rPr>
      </w:pPr>
    </w:p>
    <w:p w14:paraId="41CF71C8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Art.7. Pentru nerespectarea termenului de finalizare a ______________________</w:t>
      </w:r>
    </w:p>
    <w:p w14:paraId="4E4CE8F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77910C83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</w:p>
    <w:p w14:paraId="1299E8D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neincadrarea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 vina subcontractantului,  in durata de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executie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angajata de contractantul general in fata beneficiarului, subcontractantul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penalitati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______% pe zi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intarziere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 valoarea ____________________ nerealizata la termen.</w:t>
      </w:r>
    </w:p>
    <w:p w14:paraId="35854AB4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(</w:t>
      </w:r>
      <w:proofErr w:type="spellStart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lucrarilor</w:t>
      </w:r>
      <w:proofErr w:type="spellEnd"/>
      <w:r w:rsidRPr="00C10E5F">
        <w:rPr>
          <w:rFonts w:ascii="Arial" w:hAnsi="Arial" w:cs="Arial"/>
          <w:i/>
          <w:sz w:val="18"/>
          <w:szCs w:val="18"/>
          <w:lang w:val="ro-RO" w:eastAsia="ro-RO"/>
        </w:rPr>
        <w:t>, produselor, serviciilor)</w:t>
      </w:r>
    </w:p>
    <w:p w14:paraId="558FBEB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Pentru nerespectarea termenelor de plata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prevazute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art.3. , contractantul general va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platii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penalitati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de _____ % pe zi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intarziere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la suma datorata.</w:t>
      </w:r>
    </w:p>
    <w:p w14:paraId="069579A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2F69EF50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Art.8. Subcontractantul se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angajeaza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fata de contractant cu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aceleasi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obligatii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si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responsabilitati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pe care contractantul le are fata de investitor conform contractului______________________________________________________________.</w:t>
      </w:r>
    </w:p>
    <w:p w14:paraId="0E0EA782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i/>
          <w:sz w:val="18"/>
          <w:szCs w:val="18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                                                                        (denumire contract)</w:t>
      </w:r>
    </w:p>
    <w:p w14:paraId="633CD8BA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 xml:space="preserve">Art.9.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Neintelegerile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dintre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parti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se vor rezolva pe cale amiabila. Daca acest lucru nu este posibil, litigiile se vor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solutiona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pe cale legala.</w:t>
      </w:r>
    </w:p>
    <w:p w14:paraId="305341BF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050DFEA1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ab/>
        <w:t xml:space="preserve">Prezentul contract s-a </w:t>
      </w:r>
      <w:proofErr w:type="spellStart"/>
      <w:r w:rsidRPr="00C10E5F">
        <w:rPr>
          <w:rFonts w:ascii="Arial" w:hAnsi="Arial" w:cs="Arial"/>
          <w:szCs w:val="20"/>
          <w:lang w:val="ro-RO" w:eastAsia="ro-RO"/>
        </w:rPr>
        <w:t>incheiat</w:t>
      </w:r>
      <w:proofErr w:type="spellEnd"/>
      <w:r w:rsidRPr="00C10E5F">
        <w:rPr>
          <w:rFonts w:ascii="Arial" w:hAnsi="Arial" w:cs="Arial"/>
          <w:szCs w:val="20"/>
          <w:lang w:val="ro-RO" w:eastAsia="ro-RO"/>
        </w:rPr>
        <w:t xml:space="preserve"> in doua exemplare, cate un exemplar pentru fiecare parte.</w:t>
      </w:r>
    </w:p>
    <w:p w14:paraId="04EE097C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</w:p>
    <w:p w14:paraId="3AEE86DB" w14:textId="77777777" w:rsidR="005E148B" w:rsidRPr="00C10E5F" w:rsidRDefault="005E148B" w:rsidP="00883273">
      <w:pPr>
        <w:autoSpaceDE w:val="0"/>
        <w:autoSpaceDN w:val="0"/>
        <w:ind w:left="270"/>
        <w:rPr>
          <w:rFonts w:ascii="Arial" w:hAnsi="Arial" w:cs="Arial"/>
          <w:szCs w:val="20"/>
          <w:lang w:val="ro-RO" w:eastAsia="ro-RO"/>
        </w:rPr>
      </w:pPr>
      <w:r w:rsidRPr="00C10E5F">
        <w:rPr>
          <w:rFonts w:ascii="Arial" w:hAnsi="Arial" w:cs="Arial"/>
          <w:szCs w:val="20"/>
          <w:lang w:val="ro-RO" w:eastAsia="ro-RO"/>
        </w:rPr>
        <w:t>______________________</w:t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</w:r>
      <w:r w:rsidRPr="00C10E5F">
        <w:rPr>
          <w:rFonts w:ascii="Arial" w:hAnsi="Arial" w:cs="Arial"/>
          <w:szCs w:val="20"/>
          <w:lang w:val="ro-RO" w:eastAsia="ro-RO"/>
        </w:rPr>
        <w:tab/>
        <w:t>_________________________</w:t>
      </w:r>
    </w:p>
    <w:p w14:paraId="6BB84ADC" w14:textId="77777777" w:rsidR="005E148B" w:rsidRPr="00C10E5F" w:rsidRDefault="005E148B" w:rsidP="007974DB">
      <w:pPr>
        <w:autoSpaceDE w:val="0"/>
        <w:autoSpaceDN w:val="0"/>
        <w:ind w:left="270"/>
        <w:rPr>
          <w:rFonts w:ascii="Arial" w:hAnsi="Arial" w:cs="Arial"/>
          <w:color w:val="000000"/>
          <w:szCs w:val="22"/>
          <w:lang w:val="ro-RO" w:eastAsia="ro-RO"/>
        </w:rPr>
      </w:pP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              (contrac</w:t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>tant general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 xml:space="preserve">)     </w:t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="007974DB">
        <w:rPr>
          <w:rFonts w:ascii="Arial" w:hAnsi="Arial" w:cs="Arial"/>
          <w:i/>
          <w:sz w:val="18"/>
          <w:szCs w:val="18"/>
          <w:lang w:val="ro-RO" w:eastAsia="ro-RO"/>
        </w:rPr>
        <w:tab/>
        <w:t xml:space="preserve">    (subcontractant)</w:t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</w:r>
      <w:r w:rsidRPr="00C10E5F">
        <w:rPr>
          <w:rFonts w:ascii="Arial" w:hAnsi="Arial" w:cs="Arial"/>
          <w:i/>
          <w:sz w:val="18"/>
          <w:szCs w:val="18"/>
          <w:lang w:val="ro-RO" w:eastAsia="ro-RO"/>
        </w:rPr>
        <w:tab/>
        <w:t xml:space="preserve">                                       </w:t>
      </w:r>
    </w:p>
    <w:p w14:paraId="181CC8D2" w14:textId="77777777" w:rsidR="00A92E49" w:rsidRPr="005E148B" w:rsidRDefault="00A92E49" w:rsidP="007974DB">
      <w:pPr>
        <w:ind w:left="270"/>
        <w:contextualSpacing/>
        <w:rPr>
          <w:rFonts w:ascii="Arial" w:hAnsi="Arial" w:cs="Arial"/>
          <w:iCs/>
          <w:sz w:val="20"/>
          <w:szCs w:val="20"/>
          <w:lang w:val="it-IT"/>
        </w:rPr>
      </w:pPr>
    </w:p>
    <w:p w14:paraId="2350CD2C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DDBE341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7AA1F63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482ECA9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DBDE51C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90B5B95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33C53913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302B4E7E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86F014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590E1E7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2371DFB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785EF76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840746F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BBF95BF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FE0AEE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9A2D11F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63D801B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0687097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1B41019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3DA4E3F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8F8A573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5EFE918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3FCE2006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1AF6C01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1CF5CCC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B27D04F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316F2424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FCA50D3" w14:textId="77777777" w:rsidR="00083935" w:rsidRDefault="00083935" w:rsidP="00883273">
      <w:pPr>
        <w:ind w:left="270"/>
        <w:contextualSpacing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5F8B56AA" w14:textId="77777777" w:rsidR="00AF2778" w:rsidRPr="003E1198" w:rsidRDefault="00AF2778" w:rsidP="00883273">
      <w:pPr>
        <w:ind w:left="270"/>
        <w:contextualSpacing/>
        <w:rPr>
          <w:rFonts w:ascii="Arial" w:hAnsi="Arial" w:cs="Arial"/>
          <w:bCs/>
          <w:i/>
          <w:i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Formular</w:t>
      </w:r>
      <w:r w:rsidR="00863F78">
        <w:rPr>
          <w:rFonts w:ascii="Arial" w:hAnsi="Arial" w:cs="Arial"/>
          <w:b/>
          <w:bCs/>
          <w:sz w:val="20"/>
          <w:szCs w:val="20"/>
          <w:lang w:val="ro-RO"/>
        </w:rPr>
        <w:t xml:space="preserve"> 9:</w:t>
      </w:r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Angajament privind </w:t>
      </w:r>
      <w:proofErr w:type="spellStart"/>
      <w:r w:rsidRPr="003E1198">
        <w:rPr>
          <w:rFonts w:ascii="Arial" w:hAnsi="Arial" w:cs="Arial"/>
          <w:b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tehnica si profesionala a ofertantului/grupului de operatori economici</w:t>
      </w:r>
    </w:p>
    <w:p w14:paraId="7F889172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..........................</w:t>
      </w:r>
    </w:p>
    <w:p w14:paraId="3540AC83" w14:textId="77777777" w:rsidR="00AF2778" w:rsidRPr="003E1198" w:rsidRDefault="007974DB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(denumire</w:t>
      </w:r>
      <w:r w:rsidR="003E1198">
        <w:rPr>
          <w:rFonts w:ascii="Arial" w:hAnsi="Arial" w:cs="Arial"/>
          <w:bCs/>
          <w:sz w:val="20"/>
          <w:szCs w:val="20"/>
          <w:lang w:val="ro-RO"/>
        </w:rPr>
        <w:t>)</w:t>
      </w:r>
    </w:p>
    <w:p w14:paraId="0D26FF3A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Angajament</w:t>
      </w:r>
    </w:p>
    <w:p w14:paraId="2C19FB2F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ro-RO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privind </w:t>
      </w:r>
      <w:proofErr w:type="spellStart"/>
      <w:r w:rsidRPr="003E1198">
        <w:rPr>
          <w:rFonts w:ascii="Arial" w:hAnsi="Arial" w:cs="Arial"/>
          <w:b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/>
          <w:bCs/>
          <w:sz w:val="20"/>
          <w:szCs w:val="20"/>
          <w:lang w:val="ro-RO"/>
        </w:rPr>
        <w:t xml:space="preserve"> tehnica si profesionala</w:t>
      </w:r>
    </w:p>
    <w:p w14:paraId="7BC60CDE" w14:textId="77777777" w:rsidR="00AF2778" w:rsidRPr="003E1198" w:rsidRDefault="00AF2778" w:rsidP="00883273">
      <w:pPr>
        <w:ind w:left="270"/>
        <w:jc w:val="center"/>
        <w:rPr>
          <w:rFonts w:ascii="Arial" w:hAnsi="Arial" w:cs="Arial"/>
          <w:b/>
          <w:bCs/>
          <w:sz w:val="20"/>
          <w:szCs w:val="20"/>
          <w:lang w:val="it-IT"/>
        </w:rPr>
      </w:pPr>
      <w:r w:rsidRPr="003E1198">
        <w:rPr>
          <w:rFonts w:ascii="Arial" w:hAnsi="Arial" w:cs="Arial"/>
          <w:b/>
          <w:bCs/>
          <w:sz w:val="20"/>
          <w:szCs w:val="20"/>
          <w:lang w:val="ro-RO"/>
        </w:rPr>
        <w:t>a ofertantului/candidatului/grupului de operatori economici</w:t>
      </w:r>
    </w:p>
    <w:p w14:paraId="77E895D5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it-IT"/>
        </w:rPr>
      </w:pP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Catre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 ..............................................</w:t>
      </w:r>
    </w:p>
    <w:p w14:paraId="30C90FE1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i/>
          <w:iCs/>
          <w:sz w:val="20"/>
          <w:szCs w:val="20"/>
          <w:lang w:val="it-IT"/>
        </w:rPr>
      </w:pP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contractante si adresa completa)</w:t>
      </w:r>
    </w:p>
    <w:p w14:paraId="2C72FC30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Cu privire la procedura pentru atribuirea contractului ................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...... (denumirea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noi 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),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avand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sediul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inregistrat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la .......... 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(adresa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ne obligam, in mod ferm,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si irevocabil, sa punem la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dispozitia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 ofertantului/grupului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toate resursele tehnice si profesionale necesare pentru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integrala si la termen a tuturor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acesta/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acestia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conform ofertei prezentate si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="00D80720" w:rsidRPr="00711BB6">
        <w:rPr>
          <w:rFonts w:ascii="Arial" w:hAnsi="Arial" w:cs="Arial"/>
          <w:sz w:val="20"/>
          <w:szCs w:val="20"/>
          <w:lang w:val="fr-FR"/>
        </w:rPr>
        <w:t xml:space="preserve"> 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ce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urmeaza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fi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incheiat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intre ofertant si autoritatea contractanta.</w:t>
      </w:r>
    </w:p>
    <w:p w14:paraId="524181EC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Acordarea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tehnice si profesionale nu implica alte costuri pentru achizitor, cu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exceptia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celor care au fost incluse in propunerea financiara.</w:t>
      </w:r>
    </w:p>
    <w:p w14:paraId="36221553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5498DBC8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In acest sens, ne obligam in mod ferm,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si irevocabil, sa punem la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dispozitia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ofertantului/candidatului/grupului de operatori economici) </w:t>
      </w:r>
      <w:r w:rsidRPr="003E1198">
        <w:rPr>
          <w:rFonts w:ascii="Arial" w:hAnsi="Arial" w:cs="Arial"/>
          <w:bCs/>
          <w:sz w:val="20"/>
          <w:szCs w:val="20"/>
          <w:lang w:val="ro-RO"/>
        </w:rPr>
        <w:t>resursel</w:t>
      </w:r>
      <w:r w:rsidR="008852D4">
        <w:rPr>
          <w:rFonts w:ascii="Arial" w:hAnsi="Arial" w:cs="Arial"/>
          <w:bCs/>
          <w:sz w:val="20"/>
          <w:szCs w:val="20"/>
          <w:lang w:val="ro-RO"/>
        </w:rPr>
        <w:t>e tehnice si/sau profesionale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................................................ ..................................................................necesar</w:t>
      </w:r>
      <w:r w:rsidR="008852D4">
        <w:rPr>
          <w:rFonts w:ascii="Arial" w:hAnsi="Arial" w:cs="Arial"/>
          <w:bCs/>
          <w:sz w:val="20"/>
          <w:szCs w:val="20"/>
          <w:lang w:val="ro-RO"/>
        </w:rPr>
        <w:t>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pentru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integrala, reglementara si la termen 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07345E34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7F0E9C7F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Noi, .......................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raspundem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in mod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neconditionat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fata de autoritatea contractanta pentru neexecutarea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oricarei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.......................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(denumire ofertant/candidatului/grupul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in baza contractului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concesiune</w:t>
      </w:r>
      <w:proofErr w:type="spellEnd"/>
      <w:r w:rsidR="00D8072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="00D8072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, si pentru care 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(denumire operatorul/candidatului/grupul de operatori economici)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primit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tehnica si profesionala conform prezentului angajament,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renuntand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acest sens, definitiv si irevocabil, la invocarea beneficiului de diviziune sau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discutiune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6E96A966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24ED923C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Noi, ..................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renuntam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definitiv si irevocabil la dreptul de a invoca orice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exceptie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 neexecutare,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atat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fata de autoritatea contractanta, cat si fata de .................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 ofertant/grupul de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ofertanti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care ar putea conduce la neexecutarea,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partiala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sau totala, sau la executarea cu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intarziere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sau in mod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necorespunzator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asumate de noi prin prezentul angajament.</w:t>
      </w:r>
    </w:p>
    <w:p w14:paraId="490FDC17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007B4576" w14:textId="77777777" w:rsidR="00AF2778" w:rsidRPr="003E1198" w:rsidRDefault="00AF2778" w:rsidP="00883273">
      <w:pPr>
        <w:ind w:left="270" w:firstLine="72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Noi,..................................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(denumirea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tertului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tehnic si profesional),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declaram ca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intelegem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sa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raspundem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pentru prejudiciile cauzate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contractante ca urmare 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nerespectarii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obligatiilor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prevazute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angajament.</w:t>
      </w:r>
    </w:p>
    <w:p w14:paraId="142470F3" w14:textId="77777777" w:rsidR="00AF2778" w:rsidRPr="003E1198" w:rsidRDefault="00AF2778" w:rsidP="00883273">
      <w:pPr>
        <w:autoSpaceDE w:val="0"/>
        <w:autoSpaceDN w:val="0"/>
        <w:adjustRightInd w:val="0"/>
        <w:spacing w:after="200" w:line="276" w:lineRule="auto"/>
        <w:ind w:left="270" w:firstLine="720"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spacing w:val="-1"/>
          <w:sz w:val="20"/>
          <w:szCs w:val="20"/>
          <w:lang w:val="ro-RO"/>
        </w:rPr>
        <w:t>Noi,..................................</w:t>
      </w:r>
      <w:r w:rsidRPr="003E1198">
        <w:rPr>
          <w:rFonts w:eastAsia="Calibri"/>
          <w:i/>
          <w:iCs/>
          <w:sz w:val="20"/>
          <w:szCs w:val="20"/>
          <w:lang w:val="ro-RO"/>
        </w:rPr>
        <w:t xml:space="preserve"> (denumirea </w:t>
      </w:r>
      <w:proofErr w:type="spellStart"/>
      <w:r w:rsidRPr="003E1198">
        <w:rPr>
          <w:rFonts w:eastAsia="Calibri"/>
          <w:i/>
          <w:iCs/>
          <w:sz w:val="20"/>
          <w:szCs w:val="20"/>
          <w:lang w:val="ro-RO"/>
        </w:rPr>
        <w:t>terţului</w:t>
      </w:r>
      <w:proofErr w:type="spellEnd"/>
      <w:r w:rsidRPr="003E1198">
        <w:rPr>
          <w:rFonts w:eastAsia="Calibri"/>
          <w:i/>
          <w:i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eastAsia="Calibri"/>
          <w:i/>
          <w:iCs/>
          <w:sz w:val="20"/>
          <w:szCs w:val="20"/>
          <w:lang w:val="ro-RO"/>
        </w:rPr>
        <w:t>susţinător</w:t>
      </w:r>
      <w:proofErr w:type="spellEnd"/>
      <w:r w:rsidRPr="003E1198">
        <w:rPr>
          <w:rFonts w:eastAsia="Calibri"/>
          <w:i/>
          <w:iCs/>
          <w:sz w:val="20"/>
          <w:szCs w:val="20"/>
          <w:lang w:val="ro-RO"/>
        </w:rPr>
        <w:t xml:space="preserve"> financiar),</w:t>
      </w:r>
      <w:r w:rsidRPr="003E1198">
        <w:rPr>
          <w:rFonts w:eastAsia="Calibri"/>
          <w:sz w:val="20"/>
          <w:szCs w:val="20"/>
          <w:lang w:val="ro-RO"/>
        </w:rPr>
        <w:t xml:space="preserve"> declarăm garantam </w:t>
      </w:r>
      <w:proofErr w:type="spellStart"/>
      <w:r w:rsidRPr="003E1198">
        <w:rPr>
          <w:rFonts w:eastAsia="Calibri"/>
          <w:sz w:val="20"/>
          <w:szCs w:val="20"/>
          <w:lang w:val="ro-RO"/>
        </w:rPr>
        <w:t>autorităţii</w:t>
      </w:r>
      <w:proofErr w:type="spellEnd"/>
      <w:r w:rsidRPr="003E1198">
        <w:rPr>
          <w:rFonts w:eastAsia="Calibri"/>
          <w:sz w:val="20"/>
          <w:szCs w:val="20"/>
          <w:lang w:val="ro-RO"/>
        </w:rPr>
        <w:t xml:space="preserve"> contractante</w:t>
      </w:r>
      <w:r w:rsidRPr="003E1198">
        <w:rPr>
          <w:rFonts w:eastAsia="Calibri"/>
          <w:i/>
          <w:sz w:val="20"/>
          <w:szCs w:val="20"/>
          <w:lang w:val="ro-RO"/>
        </w:rPr>
        <w:t xml:space="preserve"> ca vom interveni concret pentru a duce la îndeplinire toate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obligatiile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contractuale. In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sustinerea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acestei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afirmatii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 xml:space="preserve"> :</w:t>
      </w:r>
    </w:p>
    <w:p w14:paraId="550DCCC7" w14:textId="77777777" w:rsidR="00AF2778" w:rsidRPr="003E1198" w:rsidRDefault="00AF2778" w:rsidP="0088327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270"/>
        <w:contextualSpacing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i/>
          <w:sz w:val="20"/>
          <w:szCs w:val="20"/>
          <w:lang w:val="ro-RO"/>
        </w:rPr>
        <w:t>Precizam modul în care vom interveni concret pentru a duce la îndeplinire obligațiile pentru care am acordat susținerea:..........................................................................................................................</w:t>
      </w:r>
    </w:p>
    <w:p w14:paraId="0D75E3F9" w14:textId="77777777" w:rsidR="00AF2778" w:rsidRPr="003E1198" w:rsidRDefault="00AF2778" w:rsidP="0088327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270"/>
        <w:contextualSpacing/>
        <w:jc w:val="both"/>
        <w:rPr>
          <w:rFonts w:eastAsia="Calibri"/>
          <w:i/>
          <w:sz w:val="20"/>
          <w:szCs w:val="20"/>
          <w:lang w:val="ro-RO"/>
        </w:rPr>
      </w:pPr>
      <w:r w:rsidRPr="003E1198">
        <w:rPr>
          <w:rFonts w:eastAsia="Calibri"/>
          <w:i/>
          <w:sz w:val="20"/>
          <w:szCs w:val="20"/>
          <w:lang w:val="ro-RO"/>
        </w:rPr>
        <w:t xml:space="preserve">Indicam resurse tehnice și profesionale pe care le va pune la dispoziție ofertantului......................................(se vor indica resursele si se va descrie modul concret în care vor pune la </w:t>
      </w:r>
      <w:proofErr w:type="spellStart"/>
      <w:r w:rsidRPr="003E1198">
        <w:rPr>
          <w:rFonts w:eastAsia="Calibri"/>
          <w:i/>
          <w:sz w:val="20"/>
          <w:szCs w:val="20"/>
          <w:lang w:val="ro-RO"/>
        </w:rPr>
        <w:t>dispozitie</w:t>
      </w:r>
      <w:proofErr w:type="spellEnd"/>
      <w:r w:rsidRPr="003E1198">
        <w:rPr>
          <w:rFonts w:eastAsia="Calibri"/>
          <w:i/>
          <w:sz w:val="20"/>
          <w:szCs w:val="20"/>
          <w:lang w:val="ro-RO"/>
        </w:rPr>
        <w:t>).</w:t>
      </w:r>
    </w:p>
    <w:p w14:paraId="7EB77203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Prezentul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reprezinta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angajamentul nostru ferm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incheiat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in conformitate cu prevederile Legii 98/2016, care da dreptul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autoritatii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contractante de a solicita, in mod legitim,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indeplinirea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de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catre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noi a anumitor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obligatii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care decurg din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sustinerea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tehnica si profesionala acordata .............................................................. (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denumirea</w:t>
      </w: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ofertantului/</w:t>
      </w:r>
      <w:proofErr w:type="spellStart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lcandidatului</w:t>
      </w:r>
      <w:proofErr w:type="spellEnd"/>
      <w:r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/grupului de operatori economici).</w:t>
      </w:r>
    </w:p>
    <w:p w14:paraId="5E9DE3E2" w14:textId="77777777" w:rsidR="00083935" w:rsidRDefault="00083935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6A3C4C9C" w14:textId="77777777" w:rsidR="00083935" w:rsidRDefault="00083935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2653F203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Data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completarii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</w:t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Tert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proofErr w:type="spellStart"/>
      <w:r w:rsidRPr="003E1198">
        <w:rPr>
          <w:rFonts w:ascii="Arial" w:hAnsi="Arial" w:cs="Arial"/>
          <w:bCs/>
          <w:sz w:val="20"/>
          <w:szCs w:val="20"/>
          <w:lang w:val="ro-RO"/>
        </w:rPr>
        <w:t>sustinator</w:t>
      </w:r>
      <w:proofErr w:type="spellEnd"/>
      <w:r w:rsidRPr="003E1198">
        <w:rPr>
          <w:rFonts w:ascii="Arial" w:hAnsi="Arial" w:cs="Arial"/>
          <w:bCs/>
          <w:sz w:val="20"/>
          <w:szCs w:val="20"/>
          <w:lang w:val="ro-RO"/>
        </w:rPr>
        <w:t>,</w:t>
      </w:r>
    </w:p>
    <w:p w14:paraId="7D7821CC" w14:textId="77777777" w:rsidR="00AF2778" w:rsidRPr="003E1198" w:rsidRDefault="00AF2778" w:rsidP="00883273">
      <w:pPr>
        <w:ind w:left="27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3E1198">
        <w:rPr>
          <w:rFonts w:ascii="Arial" w:hAnsi="Arial" w:cs="Arial"/>
          <w:bCs/>
          <w:sz w:val="20"/>
          <w:szCs w:val="20"/>
          <w:lang w:val="ro-RO"/>
        </w:rPr>
        <w:t>...........................</w:t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</w:r>
      <w:r w:rsidRPr="003E1198">
        <w:rPr>
          <w:rFonts w:ascii="Arial" w:hAnsi="Arial" w:cs="Arial"/>
          <w:bCs/>
          <w:sz w:val="20"/>
          <w:szCs w:val="20"/>
          <w:lang w:val="ro-RO"/>
        </w:rPr>
        <w:tab/>
        <w:t>.....................</w:t>
      </w:r>
    </w:p>
    <w:p w14:paraId="04B57E9B" w14:textId="77777777" w:rsidR="00AF2778" w:rsidRPr="00A92E49" w:rsidRDefault="00083935" w:rsidP="00883273">
      <w:pPr>
        <w:ind w:left="270" w:firstLine="720"/>
        <w:jc w:val="both"/>
        <w:rPr>
          <w:rFonts w:ascii="Arial" w:hAnsi="Arial" w:cs="Arial"/>
          <w:spacing w:val="-1"/>
          <w:sz w:val="20"/>
          <w:szCs w:val="20"/>
          <w:lang w:val="ro-RO"/>
        </w:rPr>
      </w:pPr>
      <w:r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    </w:t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 w:rsidR="007974DB">
        <w:rPr>
          <w:rFonts w:ascii="Arial" w:hAnsi="Arial" w:cs="Arial"/>
          <w:bCs/>
          <w:i/>
          <w:iCs/>
          <w:sz w:val="20"/>
          <w:szCs w:val="20"/>
          <w:lang w:val="ro-RO"/>
        </w:rPr>
        <w:tab/>
      </w:r>
      <w:r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</w:t>
      </w:r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(</w:t>
      </w:r>
      <w:proofErr w:type="spellStart"/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>semnatura</w:t>
      </w:r>
      <w:proofErr w:type="spellEnd"/>
      <w:r w:rsidR="00AF2778" w:rsidRPr="003E1198">
        <w:rPr>
          <w:rFonts w:ascii="Arial" w:hAnsi="Arial" w:cs="Arial"/>
          <w:bCs/>
          <w:i/>
          <w:iCs/>
          <w:sz w:val="20"/>
          <w:szCs w:val="20"/>
          <w:lang w:val="ro-RO"/>
        </w:rPr>
        <w:t xml:space="preserve"> autorizata)</w:t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F2778" w:rsidRPr="003E1198">
        <w:rPr>
          <w:rFonts w:ascii="Arial" w:hAnsi="Arial" w:cs="Arial"/>
          <w:spacing w:val="-1"/>
          <w:sz w:val="20"/>
          <w:szCs w:val="20"/>
          <w:lang w:val="ro-RO"/>
        </w:rPr>
        <w:tab/>
      </w:r>
      <w:r w:rsidR="00A92E49">
        <w:rPr>
          <w:rFonts w:ascii="Arial" w:hAnsi="Arial" w:cs="Arial"/>
          <w:spacing w:val="-1"/>
          <w:sz w:val="20"/>
          <w:szCs w:val="20"/>
          <w:lang w:val="ro-RO"/>
        </w:rPr>
        <w:t xml:space="preserve">      </w:t>
      </w:r>
    </w:p>
    <w:p w14:paraId="41C6BE93" w14:textId="77777777" w:rsidR="00D85E6D" w:rsidRPr="00955B45" w:rsidRDefault="00AF2778" w:rsidP="00883273">
      <w:pPr>
        <w:spacing w:after="200" w:line="276" w:lineRule="auto"/>
        <w:ind w:left="270"/>
        <w:jc w:val="both"/>
        <w:rPr>
          <w:rFonts w:ascii="Arial" w:hAnsi="Arial" w:cs="Arial"/>
          <w:b/>
          <w:sz w:val="20"/>
          <w:szCs w:val="20"/>
        </w:rPr>
      </w:pPr>
      <w:r w:rsidRPr="00C35E29">
        <w:rPr>
          <w:rFonts w:ascii="Calibri" w:eastAsia="Calibri" w:hAnsi="Calibri"/>
          <w:sz w:val="22"/>
          <w:szCs w:val="22"/>
          <w:lang w:val="ro-RO"/>
        </w:rPr>
        <w:br w:type="page"/>
      </w:r>
      <w:r w:rsidR="00D85E6D" w:rsidRPr="00955B45">
        <w:rPr>
          <w:rFonts w:ascii="Arial" w:hAnsi="Arial" w:cs="Arial"/>
          <w:b/>
          <w:sz w:val="20"/>
          <w:szCs w:val="20"/>
        </w:rPr>
        <w:lastRenderedPageBreak/>
        <w:t>Formular</w:t>
      </w:r>
      <w:r w:rsidR="00863F78" w:rsidRPr="00955B45">
        <w:rPr>
          <w:rFonts w:ascii="Arial" w:hAnsi="Arial" w:cs="Arial"/>
          <w:b/>
          <w:sz w:val="20"/>
          <w:szCs w:val="20"/>
        </w:rPr>
        <w:t xml:space="preserve"> 10: </w:t>
      </w:r>
      <w:proofErr w:type="spellStart"/>
      <w:r w:rsidR="00863F78" w:rsidRPr="00955B45">
        <w:rPr>
          <w:rFonts w:ascii="Arial" w:hAnsi="Arial" w:cs="Arial"/>
          <w:b/>
          <w:sz w:val="20"/>
          <w:szCs w:val="20"/>
        </w:rPr>
        <w:t>D</w:t>
      </w:r>
      <w:r w:rsidR="00D85E6D" w:rsidRPr="00955B45">
        <w:rPr>
          <w:rFonts w:ascii="Arial" w:hAnsi="Arial" w:cs="Arial"/>
          <w:b/>
          <w:sz w:val="20"/>
          <w:szCs w:val="20"/>
        </w:rPr>
        <w:t>eclaratie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privind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garantia</w:t>
      </w:r>
      <w:proofErr w:type="spellEnd"/>
      <w:r w:rsidR="00D85E6D" w:rsidRPr="00955B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D85E6D" w:rsidRPr="00955B45">
        <w:rPr>
          <w:rFonts w:ascii="Arial" w:hAnsi="Arial" w:cs="Arial"/>
          <w:b/>
          <w:sz w:val="20"/>
          <w:szCs w:val="20"/>
        </w:rPr>
        <w:t>tehnica</w:t>
      </w:r>
      <w:proofErr w:type="spellEnd"/>
      <w:r w:rsidR="00D85E6D" w:rsidRPr="00955B45">
        <w:rPr>
          <w:rFonts w:ascii="Arial" w:hAnsi="Arial" w:cs="Arial"/>
          <w:sz w:val="20"/>
          <w:szCs w:val="20"/>
        </w:rPr>
        <w:t xml:space="preserve"> </w:t>
      </w:r>
    </w:p>
    <w:p w14:paraId="0089E513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4525AAF2" w14:textId="77777777" w:rsid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511BE3BA" w14:textId="77777777" w:rsidR="00083935" w:rsidRPr="00D85E6D" w:rsidRDefault="00083935" w:rsidP="00883273">
      <w:pPr>
        <w:jc w:val="both"/>
        <w:rPr>
          <w:rFonts w:ascii="Arial" w:hAnsi="Arial" w:cs="Arial"/>
          <w:b/>
        </w:rPr>
      </w:pPr>
    </w:p>
    <w:p w14:paraId="35FC2565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</w:p>
    <w:p w14:paraId="253370D4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  <w:r w:rsidRPr="00D85E6D">
        <w:rPr>
          <w:rFonts w:ascii="Arial" w:hAnsi="Arial" w:cs="Arial"/>
          <w:b/>
        </w:rPr>
        <w:t>DECLARATIE GARANTIE TEHNICA</w:t>
      </w:r>
    </w:p>
    <w:p w14:paraId="417C4663" w14:textId="77777777" w:rsid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57A527D8" w14:textId="77777777" w:rsidR="00083935" w:rsidRPr="00D85E6D" w:rsidRDefault="00083935" w:rsidP="00883273">
      <w:pPr>
        <w:ind w:left="270"/>
        <w:jc w:val="center"/>
        <w:rPr>
          <w:rFonts w:ascii="Arial" w:hAnsi="Arial" w:cs="Arial"/>
          <w:b/>
        </w:rPr>
      </w:pPr>
    </w:p>
    <w:p w14:paraId="75F6682D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090776F8" w14:textId="77777777" w:rsidR="00D85E6D" w:rsidRPr="00D85E6D" w:rsidRDefault="00D85E6D" w:rsidP="00883273">
      <w:pPr>
        <w:ind w:left="270"/>
        <w:jc w:val="center"/>
        <w:rPr>
          <w:rFonts w:ascii="Arial" w:hAnsi="Arial" w:cs="Arial"/>
          <w:b/>
        </w:rPr>
      </w:pPr>
    </w:p>
    <w:p w14:paraId="7E6BBBDE" w14:textId="25F9537A" w:rsidR="00D85E6D" w:rsidRPr="00D85E6D" w:rsidRDefault="00D85E6D" w:rsidP="00883273">
      <w:pPr>
        <w:ind w:left="270"/>
        <w:jc w:val="both"/>
        <w:rPr>
          <w:rFonts w:ascii="Arial" w:hAnsi="Arial" w:cs="Arial"/>
          <w:b/>
          <w:lang w:val="ro-RO"/>
        </w:rPr>
      </w:pPr>
      <w:r w:rsidRPr="00D85E6D">
        <w:rPr>
          <w:rFonts w:ascii="Arial" w:hAnsi="Arial" w:cs="Arial"/>
          <w:lang w:val="it-IT"/>
        </w:rPr>
        <w:t xml:space="preserve">Subsemnatul,.............................................................(numele, prenumele, act identificare), reprezentant legal al  SC ................................................................................. (denumirea operatorului economic si datele de identificare : adresa, nr tel/fax , cui, J.. etc), in calitate de </w:t>
      </w:r>
      <w:r w:rsidRPr="00D85E6D">
        <w:rPr>
          <w:rFonts w:ascii="Arial" w:hAnsi="Arial" w:cs="Arial"/>
          <w:b/>
          <w:lang w:val="it-IT"/>
        </w:rPr>
        <w:t xml:space="preserve">ofertant </w:t>
      </w:r>
      <w:r w:rsidRPr="00D85E6D">
        <w:rPr>
          <w:rFonts w:ascii="Arial" w:hAnsi="Arial" w:cs="Arial"/>
          <w:lang w:val="it-IT"/>
        </w:rPr>
        <w:t>declar pe propria raspundere, sub sanctiunile aplicate faptei de fals in acte publice, ca la procedura simpli</w:t>
      </w:r>
      <w:r w:rsidR="00AB0138">
        <w:rPr>
          <w:rFonts w:ascii="Arial" w:hAnsi="Arial" w:cs="Arial"/>
          <w:lang w:val="it-IT"/>
        </w:rPr>
        <w:t xml:space="preserve">ficata organizata de </w:t>
      </w:r>
      <w:r w:rsidR="00601C9B">
        <w:rPr>
          <w:rFonts w:ascii="Arial" w:hAnsi="Arial" w:cs="Arial"/>
          <w:lang w:val="it-IT"/>
        </w:rPr>
        <w:t xml:space="preserve">Comuna </w:t>
      </w:r>
      <w:r w:rsidR="000472AF">
        <w:rPr>
          <w:rFonts w:ascii="Arial" w:hAnsi="Arial" w:cs="Arial"/>
          <w:lang w:val="it-IT"/>
        </w:rPr>
        <w:t>Capu Câmpului</w:t>
      </w:r>
      <w:r w:rsidR="00601C9B">
        <w:rPr>
          <w:rFonts w:ascii="Arial" w:hAnsi="Arial" w:cs="Arial"/>
          <w:lang w:val="it-IT"/>
        </w:rPr>
        <w:t xml:space="preserve"> </w:t>
      </w:r>
      <w:r w:rsidRPr="00D85E6D">
        <w:rPr>
          <w:rFonts w:ascii="Arial" w:hAnsi="Arial" w:cs="Arial"/>
          <w:lang w:val="it-IT"/>
        </w:rPr>
        <w:t xml:space="preserve">pentru atribuirea contractului de </w:t>
      </w:r>
      <w:r w:rsidR="00D80720" w:rsidRPr="00D80720">
        <w:rPr>
          <w:rFonts w:ascii="Arial" w:hAnsi="Arial" w:cs="Arial"/>
          <w:lang w:val="it-IT"/>
        </w:rPr>
        <w:t>concesiune de servic</w:t>
      </w:r>
      <w:r w:rsidRPr="00D85E6D">
        <w:rPr>
          <w:rFonts w:ascii="Arial" w:hAnsi="Arial" w:cs="Arial"/>
          <w:lang w:val="it-IT"/>
        </w:rPr>
        <w:t>avand ca obiect</w:t>
      </w:r>
      <w:r w:rsidRPr="00D85E6D">
        <w:rPr>
          <w:rFonts w:ascii="Arial" w:hAnsi="Arial" w:cs="Arial"/>
          <w:lang w:val="ro-RO"/>
        </w:rPr>
        <w:t xml:space="preserve"> </w:t>
      </w:r>
      <w:r w:rsidR="008852D4">
        <w:rPr>
          <w:rFonts w:ascii="Arial" w:hAnsi="Arial" w:cs="Arial"/>
          <w:lang w:val="ro-RO"/>
        </w:rPr>
        <w:t xml:space="preserve">Concesionarea serviciului de iluminat public, </w:t>
      </w:r>
    </w:p>
    <w:p w14:paraId="06132133" w14:textId="77777777" w:rsidR="00955B45" w:rsidRDefault="00955B45" w:rsidP="00883273">
      <w:pPr>
        <w:ind w:left="270"/>
        <w:jc w:val="both"/>
        <w:rPr>
          <w:rFonts w:ascii="Arial" w:hAnsi="Arial" w:cs="Arial"/>
          <w:b/>
          <w:bCs/>
          <w:lang w:val="ro-RO"/>
        </w:rPr>
      </w:pPr>
    </w:p>
    <w:p w14:paraId="26ED4439" w14:textId="77777777" w:rsidR="00D85E6D" w:rsidRPr="00D85E6D" w:rsidRDefault="00D85E6D" w:rsidP="00883273">
      <w:pPr>
        <w:ind w:left="270"/>
        <w:jc w:val="both"/>
        <w:rPr>
          <w:rFonts w:ascii="Arial" w:hAnsi="Arial" w:cs="Arial"/>
          <w:b/>
        </w:rPr>
      </w:pPr>
      <w:r w:rsidRPr="00D85E6D">
        <w:rPr>
          <w:rFonts w:ascii="Arial" w:hAnsi="Arial" w:cs="Arial"/>
          <w:b/>
          <w:bCs/>
          <w:lang w:val="ro-RO"/>
        </w:rPr>
        <w:t xml:space="preserve">termenul de </w:t>
      </w:r>
      <w:proofErr w:type="spellStart"/>
      <w:r w:rsidRPr="00D85E6D">
        <w:rPr>
          <w:rFonts w:ascii="Arial" w:hAnsi="Arial" w:cs="Arial"/>
          <w:b/>
          <w:bCs/>
          <w:lang w:val="ro-RO"/>
        </w:rPr>
        <w:t>garantie</w:t>
      </w:r>
      <w:proofErr w:type="spellEnd"/>
      <w:r w:rsidRPr="00D85E6D">
        <w:rPr>
          <w:rFonts w:ascii="Arial" w:hAnsi="Arial" w:cs="Arial"/>
          <w:b/>
          <w:bCs/>
          <w:lang w:val="ro-RO"/>
        </w:rPr>
        <w:t xml:space="preserve"> tehnica pe care </w:t>
      </w:r>
      <w:proofErr w:type="spellStart"/>
      <w:r w:rsidRPr="00D85E6D">
        <w:rPr>
          <w:rFonts w:ascii="Arial" w:hAnsi="Arial" w:cs="Arial"/>
          <w:b/>
          <w:bCs/>
          <w:lang w:val="ro-RO"/>
        </w:rPr>
        <w:t>il</w:t>
      </w:r>
      <w:proofErr w:type="spellEnd"/>
      <w:r w:rsidRPr="00D85E6D">
        <w:rPr>
          <w:rFonts w:ascii="Arial" w:hAnsi="Arial" w:cs="Arial"/>
          <w:b/>
          <w:bCs/>
          <w:lang w:val="ro-RO"/>
        </w:rPr>
        <w:t xml:space="preserve"> asiguram si garantam pentru </w:t>
      </w:r>
      <w:r w:rsidR="008852D4">
        <w:rPr>
          <w:rFonts w:ascii="Arial" w:hAnsi="Arial" w:cs="Arial"/>
          <w:b/>
          <w:bCs/>
          <w:lang w:val="ro-RO"/>
        </w:rPr>
        <w:t xml:space="preserve">prestarea serviciului </w:t>
      </w:r>
      <w:proofErr w:type="spellStart"/>
      <w:r w:rsidRPr="00D85E6D">
        <w:rPr>
          <w:rFonts w:ascii="Arial" w:hAnsi="Arial" w:cs="Arial"/>
          <w:b/>
        </w:rPr>
        <w:t>este</w:t>
      </w:r>
      <w:proofErr w:type="spellEnd"/>
      <w:r w:rsidRPr="00D85E6D">
        <w:rPr>
          <w:rFonts w:ascii="Arial" w:hAnsi="Arial" w:cs="Arial"/>
          <w:b/>
        </w:rPr>
        <w:t xml:space="preserve"> de…………….</w:t>
      </w:r>
      <w:proofErr w:type="spellStart"/>
      <w:r w:rsidRPr="00D85E6D">
        <w:rPr>
          <w:rFonts w:ascii="Arial" w:hAnsi="Arial" w:cs="Arial"/>
          <w:b/>
        </w:rPr>
        <w:t>luni</w:t>
      </w:r>
      <w:proofErr w:type="spellEnd"/>
      <w:r w:rsidRPr="00D85E6D">
        <w:rPr>
          <w:rFonts w:ascii="Arial" w:hAnsi="Arial" w:cs="Arial"/>
          <w:b/>
        </w:rPr>
        <w:t>.</w:t>
      </w:r>
    </w:p>
    <w:p w14:paraId="775EF600" w14:textId="77777777" w:rsidR="00D85E6D" w:rsidRPr="00D85E6D" w:rsidRDefault="00D85E6D" w:rsidP="00883273">
      <w:pPr>
        <w:ind w:left="270"/>
        <w:jc w:val="both"/>
        <w:rPr>
          <w:rFonts w:ascii="Arial" w:hAnsi="Arial" w:cs="Arial"/>
        </w:rPr>
      </w:pPr>
    </w:p>
    <w:p w14:paraId="11106027" w14:textId="77777777" w:rsidR="00D85E6D" w:rsidRPr="00D85E6D" w:rsidRDefault="00D85E6D" w:rsidP="00883273">
      <w:pPr>
        <w:ind w:left="270" w:firstLine="720"/>
        <w:jc w:val="both"/>
        <w:rPr>
          <w:rFonts w:ascii="Arial" w:hAnsi="Arial" w:cs="Arial"/>
        </w:rPr>
      </w:pPr>
    </w:p>
    <w:p w14:paraId="3C457F47" w14:textId="77777777" w:rsidR="00D85E6D" w:rsidRPr="00D85E6D" w:rsidRDefault="00D85E6D" w:rsidP="00883273">
      <w:pPr>
        <w:ind w:left="270" w:firstLine="720"/>
        <w:jc w:val="both"/>
        <w:rPr>
          <w:rFonts w:ascii="Arial" w:hAnsi="Arial" w:cs="Arial"/>
          <w:lang w:val="ro-RO"/>
        </w:rPr>
      </w:pPr>
      <w:r w:rsidRPr="00D85E6D">
        <w:rPr>
          <w:rFonts w:ascii="Arial" w:hAnsi="Arial" w:cs="Arial"/>
          <w:lang w:val="ro-RO"/>
        </w:rPr>
        <w:t xml:space="preserve">Totodată, declar ca am luat la </w:t>
      </w:r>
      <w:proofErr w:type="spellStart"/>
      <w:r w:rsidRPr="00D85E6D">
        <w:rPr>
          <w:rFonts w:ascii="Arial" w:hAnsi="Arial" w:cs="Arial"/>
          <w:lang w:val="ro-RO"/>
        </w:rPr>
        <w:t>cunoştinţa</w:t>
      </w:r>
      <w:proofErr w:type="spellEnd"/>
      <w:r w:rsidRPr="00D85E6D">
        <w:rPr>
          <w:rFonts w:ascii="Arial" w:hAnsi="Arial" w:cs="Arial"/>
          <w:lang w:val="ro-RO"/>
        </w:rPr>
        <w:t xml:space="preserve"> de prevederile art. 326 « Falsul în </w:t>
      </w:r>
      <w:proofErr w:type="spellStart"/>
      <w:r w:rsidRPr="00D85E6D">
        <w:rPr>
          <w:rFonts w:ascii="Arial" w:hAnsi="Arial" w:cs="Arial"/>
          <w:lang w:val="ro-RO"/>
        </w:rPr>
        <w:t>Declaraţii</w:t>
      </w:r>
      <w:proofErr w:type="spellEnd"/>
      <w:r w:rsidRPr="00D85E6D">
        <w:rPr>
          <w:rFonts w:ascii="Arial" w:hAnsi="Arial" w:cs="Arial"/>
          <w:lang w:val="ro-RO"/>
        </w:rPr>
        <w:t xml:space="preserve"> » din Codul Penal referitor la « Declararea necorespunzătoare a adevărului, făcuta unui organ sau </w:t>
      </w:r>
      <w:proofErr w:type="spellStart"/>
      <w:r w:rsidRPr="00D85E6D">
        <w:rPr>
          <w:rFonts w:ascii="Arial" w:hAnsi="Arial" w:cs="Arial"/>
          <w:lang w:val="ro-RO"/>
        </w:rPr>
        <w:t>instituţii</w:t>
      </w:r>
      <w:proofErr w:type="spellEnd"/>
      <w:r w:rsidRPr="00D85E6D">
        <w:rPr>
          <w:rFonts w:ascii="Arial" w:hAnsi="Arial" w:cs="Arial"/>
          <w:lang w:val="ro-RO"/>
        </w:rPr>
        <w:t xml:space="preserve"> de stat ori unei alte </w:t>
      </w:r>
      <w:proofErr w:type="spellStart"/>
      <w:r w:rsidRPr="00D85E6D">
        <w:rPr>
          <w:rFonts w:ascii="Arial" w:hAnsi="Arial" w:cs="Arial"/>
          <w:lang w:val="ro-RO"/>
        </w:rPr>
        <w:t>unităţi</w:t>
      </w:r>
      <w:proofErr w:type="spellEnd"/>
      <w:r w:rsidRPr="00D85E6D">
        <w:rPr>
          <w:rFonts w:ascii="Arial" w:hAnsi="Arial" w:cs="Arial"/>
          <w:lang w:val="ro-RO"/>
        </w:rPr>
        <w:t xml:space="preserve"> dintre cele la care se refera art. 175, în vederea producerii unei </w:t>
      </w:r>
      <w:proofErr w:type="spellStart"/>
      <w:r w:rsidRPr="00D85E6D">
        <w:rPr>
          <w:rFonts w:ascii="Arial" w:hAnsi="Arial" w:cs="Arial"/>
          <w:lang w:val="ro-RO"/>
        </w:rPr>
        <w:t>consecinţe</w:t>
      </w:r>
      <w:proofErr w:type="spellEnd"/>
      <w:r w:rsidRPr="00D85E6D">
        <w:rPr>
          <w:rFonts w:ascii="Arial" w:hAnsi="Arial" w:cs="Arial"/>
          <w:lang w:val="ro-RO"/>
        </w:rPr>
        <w:t xml:space="preserve"> juridice, pentru sine sau pentru altul, atunci când, potrivit legii ori împrejurărilor, </w:t>
      </w:r>
      <w:proofErr w:type="spellStart"/>
      <w:r w:rsidRPr="00D85E6D">
        <w:rPr>
          <w:rFonts w:ascii="Arial" w:hAnsi="Arial" w:cs="Arial"/>
          <w:lang w:val="ro-RO"/>
        </w:rPr>
        <w:t>declaraţia</w:t>
      </w:r>
      <w:proofErr w:type="spellEnd"/>
      <w:r w:rsidRPr="00D85E6D">
        <w:rPr>
          <w:rFonts w:ascii="Arial" w:hAnsi="Arial" w:cs="Arial"/>
          <w:lang w:val="ro-RO"/>
        </w:rPr>
        <w:t xml:space="preserve"> făcuta </w:t>
      </w:r>
      <w:proofErr w:type="spellStart"/>
      <w:r w:rsidRPr="00D85E6D">
        <w:rPr>
          <w:rFonts w:ascii="Arial" w:hAnsi="Arial" w:cs="Arial"/>
          <w:lang w:val="ro-RO"/>
        </w:rPr>
        <w:t>serveşte</w:t>
      </w:r>
      <w:proofErr w:type="spellEnd"/>
      <w:r w:rsidRPr="00D85E6D">
        <w:rPr>
          <w:rFonts w:ascii="Arial" w:hAnsi="Arial" w:cs="Arial"/>
          <w:lang w:val="ro-RO"/>
        </w:rPr>
        <w:t xml:space="preserve"> pentru producerea acelei </w:t>
      </w:r>
      <w:proofErr w:type="spellStart"/>
      <w:r w:rsidRPr="00D85E6D">
        <w:rPr>
          <w:rFonts w:ascii="Arial" w:hAnsi="Arial" w:cs="Arial"/>
          <w:lang w:val="ro-RO"/>
        </w:rPr>
        <w:t>consecinţe</w:t>
      </w:r>
      <w:proofErr w:type="spellEnd"/>
      <w:r w:rsidRPr="00D85E6D">
        <w:rPr>
          <w:rFonts w:ascii="Arial" w:hAnsi="Arial" w:cs="Arial"/>
          <w:lang w:val="ro-RO"/>
        </w:rPr>
        <w:t xml:space="preserve">, se </w:t>
      </w:r>
      <w:proofErr w:type="spellStart"/>
      <w:r w:rsidRPr="00D85E6D">
        <w:rPr>
          <w:rFonts w:ascii="Arial" w:hAnsi="Arial" w:cs="Arial"/>
          <w:lang w:val="ro-RO"/>
        </w:rPr>
        <w:t>pedepseşte</w:t>
      </w:r>
      <w:proofErr w:type="spellEnd"/>
      <w:r w:rsidRPr="00D85E6D">
        <w:rPr>
          <w:rFonts w:ascii="Arial" w:hAnsi="Arial" w:cs="Arial"/>
          <w:lang w:val="ro-RO"/>
        </w:rPr>
        <w:t xml:space="preserve"> cu închisoare de la 3 luni la 2 ani sau cu amenda »</w:t>
      </w:r>
    </w:p>
    <w:p w14:paraId="513088BB" w14:textId="77777777" w:rsidR="00D85E6D" w:rsidRPr="00D85E6D" w:rsidRDefault="00D85E6D" w:rsidP="00883273">
      <w:pPr>
        <w:shd w:val="clear" w:color="auto" w:fill="FFFFFF"/>
        <w:ind w:left="270"/>
        <w:rPr>
          <w:rFonts w:ascii="Arial" w:hAnsi="Arial" w:cs="Arial"/>
        </w:rPr>
      </w:pPr>
    </w:p>
    <w:p w14:paraId="4DFA41C7" w14:textId="77777777" w:rsidR="00D85E6D" w:rsidRDefault="00D85E6D" w:rsidP="00883273">
      <w:pPr>
        <w:shd w:val="clear" w:color="auto" w:fill="FFFFFF"/>
        <w:ind w:left="270"/>
        <w:rPr>
          <w:rFonts w:ascii="Arial" w:hAnsi="Arial" w:cs="Arial"/>
        </w:rPr>
      </w:pPr>
    </w:p>
    <w:p w14:paraId="14BA52F3" w14:textId="77777777" w:rsidR="00083935" w:rsidRDefault="00083935" w:rsidP="00883273">
      <w:pPr>
        <w:shd w:val="clear" w:color="auto" w:fill="FFFFFF"/>
        <w:ind w:left="270"/>
        <w:rPr>
          <w:rFonts w:ascii="Arial" w:hAnsi="Arial" w:cs="Arial"/>
        </w:rPr>
      </w:pPr>
    </w:p>
    <w:p w14:paraId="4B0CFE15" w14:textId="77777777" w:rsidR="00083935" w:rsidRPr="00D85E6D" w:rsidRDefault="00083935" w:rsidP="00883273">
      <w:pPr>
        <w:shd w:val="clear" w:color="auto" w:fill="FFFFFF"/>
        <w:ind w:left="270"/>
        <w:rPr>
          <w:rFonts w:ascii="Arial" w:hAnsi="Arial" w:cs="Arial"/>
        </w:rPr>
      </w:pPr>
    </w:p>
    <w:p w14:paraId="4C7C423F" w14:textId="77777777" w:rsidR="00D85E6D" w:rsidRPr="00D85E6D" w:rsidRDefault="00D85E6D" w:rsidP="00883273">
      <w:pPr>
        <w:shd w:val="clear" w:color="auto" w:fill="FFFFFF"/>
        <w:ind w:left="270" w:firstLine="720"/>
        <w:rPr>
          <w:rFonts w:ascii="Arial" w:hAnsi="Arial" w:cs="Arial"/>
        </w:rPr>
      </w:pPr>
      <w:r w:rsidRPr="00D85E6D">
        <w:rPr>
          <w:rFonts w:ascii="Arial" w:hAnsi="Arial" w:cs="Arial"/>
        </w:rPr>
        <w:t>Data:</w:t>
      </w:r>
    </w:p>
    <w:p w14:paraId="560643D3" w14:textId="77777777" w:rsidR="00D85E6D" w:rsidRPr="00D85E6D" w:rsidRDefault="00083935" w:rsidP="00883273">
      <w:pPr>
        <w:ind w:left="270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Semnatura</w:t>
      </w:r>
      <w:proofErr w:type="spellEnd"/>
      <w:r>
        <w:rPr>
          <w:rFonts w:ascii="Arial" w:hAnsi="Arial" w:cs="Arial"/>
        </w:rPr>
        <w:t>:</w:t>
      </w:r>
    </w:p>
    <w:p w14:paraId="4964E6CB" w14:textId="77777777" w:rsidR="00D85E6D" w:rsidRPr="00D85E6D" w:rsidRDefault="00D85E6D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3EF6DE3A" w14:textId="77777777" w:rsidR="00864EBE" w:rsidRPr="00C35E29" w:rsidRDefault="00864EBE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1FB820CD" w14:textId="77777777" w:rsidR="00864EBE" w:rsidRPr="00C35E29" w:rsidRDefault="00864EBE" w:rsidP="00883273">
      <w:pPr>
        <w:autoSpaceDE w:val="0"/>
        <w:autoSpaceDN w:val="0"/>
        <w:adjustRightInd w:val="0"/>
        <w:ind w:left="270"/>
        <w:rPr>
          <w:rFonts w:ascii="Arial" w:hAnsi="Arial" w:cs="Arial"/>
        </w:rPr>
      </w:pPr>
    </w:p>
    <w:p w14:paraId="75CF281E" w14:textId="77777777" w:rsidR="00FB2A25" w:rsidRPr="00C35E29" w:rsidRDefault="00FB2A25" w:rsidP="00883273">
      <w:pPr>
        <w:tabs>
          <w:tab w:val="left" w:pos="675"/>
        </w:tabs>
        <w:ind w:left="270"/>
        <w:rPr>
          <w:b/>
          <w:bCs/>
          <w:sz w:val="18"/>
          <w:szCs w:val="18"/>
          <w:lang w:val="ro-RO"/>
        </w:rPr>
      </w:pPr>
    </w:p>
    <w:p w14:paraId="27430A53" w14:textId="77777777" w:rsidR="00FB2A25" w:rsidRDefault="00FB2A25" w:rsidP="00883273">
      <w:pPr>
        <w:ind w:left="270"/>
        <w:rPr>
          <w:b/>
          <w:bCs/>
          <w:sz w:val="18"/>
          <w:szCs w:val="18"/>
          <w:lang w:val="ro-RO"/>
        </w:rPr>
      </w:pPr>
    </w:p>
    <w:p w14:paraId="51EFDCB5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9F2DB53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4D4FB9B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29C55E46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13BE6BBD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B37F001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BFF0EA2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2E14681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175A7AD6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5273186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4BA39AA0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5E6FC7C3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14F634D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5DA1442F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0EC1964C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33AF8AAC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7067B0A3" w14:textId="77777777" w:rsidR="005E148B" w:rsidRDefault="005E148B" w:rsidP="00883273">
      <w:pPr>
        <w:ind w:left="270"/>
        <w:rPr>
          <w:b/>
          <w:bCs/>
          <w:sz w:val="18"/>
          <w:szCs w:val="18"/>
          <w:lang w:val="ro-RO"/>
        </w:rPr>
      </w:pPr>
    </w:p>
    <w:p w14:paraId="54F05A58" w14:textId="77777777" w:rsidR="00883273" w:rsidRDefault="00883273" w:rsidP="00883273">
      <w:pPr>
        <w:rPr>
          <w:b/>
          <w:bCs/>
          <w:sz w:val="18"/>
          <w:szCs w:val="18"/>
          <w:lang w:val="ro-RO"/>
        </w:rPr>
      </w:pPr>
    </w:p>
    <w:p w14:paraId="23C6C8FF" w14:textId="77777777" w:rsidR="00863F78" w:rsidRPr="00285CE0" w:rsidRDefault="005E148B" w:rsidP="00883273">
      <w:pPr>
        <w:ind w:left="270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>Formular</w:t>
      </w:r>
      <w:r w:rsidR="00863F78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11:</w:t>
      </w:r>
      <w:r w:rsidRPr="00711BB6">
        <w:rPr>
          <w:rFonts w:ascii="Arial" w:hAnsi="Arial" w:cs="Arial"/>
          <w:b/>
          <w:noProof/>
          <w:kern w:val="1"/>
          <w:sz w:val="20"/>
          <w:szCs w:val="20"/>
          <w:lang w:val="ro-RO" w:eastAsia="ar-SA"/>
        </w:rPr>
        <w:t xml:space="preserve"> </w:t>
      </w:r>
      <w:proofErr w:type="spellStart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>Model</w:t>
      </w:r>
      <w:proofErr w:type="spellEnd"/>
      <w:r w:rsidRPr="00711BB6">
        <w:rPr>
          <w:rFonts w:ascii="Arial" w:hAnsi="Arial" w:cs="Arial"/>
          <w:b/>
          <w:kern w:val="1"/>
          <w:sz w:val="20"/>
          <w:szCs w:val="20"/>
          <w:lang w:val="es-ES" w:eastAsia="ar-SA"/>
        </w:rPr>
        <w:t xml:space="preserve"> </w:t>
      </w:r>
      <w:proofErr w:type="spellStart"/>
      <w:r w:rsidRPr="00863F78">
        <w:rPr>
          <w:rFonts w:ascii="Arial" w:hAnsi="Arial" w:cs="Arial"/>
          <w:b/>
          <w:kern w:val="1"/>
          <w:sz w:val="20"/>
          <w:szCs w:val="20"/>
          <w:lang w:val="es-ES" w:eastAsia="ar-SA"/>
        </w:rPr>
        <w:t>Declaratie</w:t>
      </w:r>
      <w:proofErr w:type="spellEnd"/>
      <w:r w:rsidR="00863F78" w:rsidRPr="00863F78">
        <w:rPr>
          <w:rFonts w:ascii="Arial" w:hAnsi="Arial" w:cs="Arial"/>
          <w:b/>
          <w:sz w:val="20"/>
          <w:szCs w:val="20"/>
          <w:lang w:val="ro-RO"/>
        </w:rPr>
        <w:t xml:space="preserve"> privind evitarea conflictului de interese</w:t>
      </w:r>
    </w:p>
    <w:p w14:paraId="1C19AF1D" w14:textId="77777777" w:rsidR="005E148B" w:rsidRDefault="005E148B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205FA229" w14:textId="77777777" w:rsidR="005E148B" w:rsidRDefault="005E148B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0FDCC255" w14:textId="77777777" w:rsidR="001508D7" w:rsidRDefault="001508D7" w:rsidP="00883273">
      <w:pPr>
        <w:ind w:left="270"/>
        <w:rPr>
          <w:rFonts w:ascii="Arial" w:hAnsi="Arial" w:cs="Arial"/>
          <w:b/>
          <w:kern w:val="1"/>
          <w:sz w:val="20"/>
          <w:szCs w:val="20"/>
          <w:lang w:val="es-ES" w:eastAsia="ar-SA"/>
        </w:rPr>
      </w:pPr>
    </w:p>
    <w:p w14:paraId="2317FCA4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OPERATOR ECONOMIC</w:t>
      </w:r>
    </w:p>
    <w:p w14:paraId="6A43D72C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 ……………………………</w:t>
      </w:r>
    </w:p>
    <w:p w14:paraId="47A2AAA5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          (denumirea/numele)</w:t>
      </w:r>
    </w:p>
    <w:p w14:paraId="467958DA" w14:textId="77777777" w:rsidR="00E65282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38528607" w14:textId="77777777" w:rsidR="001508D7" w:rsidRDefault="001508D7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50EC846C" w14:textId="77777777" w:rsidR="001508D7" w:rsidRPr="00C10E5F" w:rsidRDefault="001508D7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1CA100D3" w14:textId="77777777" w:rsidR="00E65282" w:rsidRPr="00285CE0" w:rsidRDefault="00E65282" w:rsidP="00883273">
      <w:pPr>
        <w:ind w:left="270"/>
        <w:jc w:val="center"/>
        <w:rPr>
          <w:rFonts w:ascii="Arial" w:hAnsi="Arial" w:cs="Arial"/>
          <w:b/>
          <w:lang w:val="ro-RO"/>
        </w:rPr>
      </w:pPr>
      <w:r w:rsidRPr="00285CE0">
        <w:rPr>
          <w:rFonts w:ascii="Arial" w:hAnsi="Arial" w:cs="Arial"/>
          <w:b/>
          <w:lang w:val="ro-RO"/>
        </w:rPr>
        <w:t>DECLARAŢIE</w:t>
      </w:r>
    </w:p>
    <w:p w14:paraId="67A94D1B" w14:textId="77777777" w:rsidR="00E65282" w:rsidRPr="00285CE0" w:rsidRDefault="00E65282" w:rsidP="00883273">
      <w:pPr>
        <w:ind w:left="270"/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285CE0">
        <w:rPr>
          <w:rFonts w:ascii="Arial" w:hAnsi="Arial" w:cs="Arial"/>
          <w:b/>
          <w:sz w:val="22"/>
          <w:szCs w:val="22"/>
          <w:lang w:val="ro-RO"/>
        </w:rPr>
        <w:t xml:space="preserve">privind </w:t>
      </w:r>
      <w:r w:rsidR="000617EF">
        <w:rPr>
          <w:rFonts w:ascii="Arial" w:hAnsi="Arial" w:cs="Arial"/>
          <w:b/>
          <w:sz w:val="22"/>
          <w:szCs w:val="22"/>
          <w:lang w:val="ro-RO"/>
        </w:rPr>
        <w:t>evitarea conflictului de interese</w:t>
      </w:r>
    </w:p>
    <w:p w14:paraId="64FFF653" w14:textId="77777777" w:rsidR="00E65282" w:rsidRDefault="00E65282" w:rsidP="00883273">
      <w:pPr>
        <w:ind w:left="270"/>
        <w:jc w:val="center"/>
        <w:rPr>
          <w:rFonts w:ascii="Arial" w:hAnsi="Arial" w:cs="Arial"/>
          <w:sz w:val="22"/>
          <w:szCs w:val="22"/>
          <w:lang w:val="ro-RO"/>
        </w:rPr>
      </w:pPr>
    </w:p>
    <w:p w14:paraId="4A99AF1C" w14:textId="77777777" w:rsidR="001508D7" w:rsidRPr="00C10E5F" w:rsidRDefault="001508D7" w:rsidP="00883273">
      <w:pPr>
        <w:ind w:left="270"/>
        <w:jc w:val="center"/>
        <w:rPr>
          <w:rFonts w:ascii="Arial" w:hAnsi="Arial" w:cs="Arial"/>
          <w:sz w:val="22"/>
          <w:szCs w:val="22"/>
          <w:lang w:val="ro-RO"/>
        </w:rPr>
      </w:pPr>
    </w:p>
    <w:p w14:paraId="04DFA0AA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122344EB" w14:textId="77777777" w:rsidR="001508D7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ab/>
        <w:t>Subsemnatul…………………………………………………...........</w:t>
      </w:r>
      <w:r>
        <w:rPr>
          <w:rFonts w:ascii="Arial" w:hAnsi="Arial" w:cs="Arial"/>
          <w:sz w:val="22"/>
          <w:szCs w:val="22"/>
          <w:lang w:val="ro-RO"/>
        </w:rPr>
        <w:t xml:space="preserve">..... reprezentant împuternicit </w:t>
      </w:r>
      <w:r w:rsidRPr="00C10E5F">
        <w:rPr>
          <w:rFonts w:ascii="Arial" w:hAnsi="Arial" w:cs="Arial"/>
          <w:sz w:val="22"/>
          <w:szCs w:val="22"/>
          <w:lang w:val="ro-RO"/>
        </w:rPr>
        <w:t>al ………………………</w:t>
      </w:r>
      <w:r>
        <w:rPr>
          <w:rFonts w:ascii="Arial" w:hAnsi="Arial" w:cs="Arial"/>
          <w:sz w:val="22"/>
          <w:szCs w:val="22"/>
          <w:lang w:val="ro-RO"/>
        </w:rPr>
        <w:t>…………………………</w:t>
      </w:r>
      <w:r w:rsidR="001508D7">
        <w:rPr>
          <w:rFonts w:ascii="Arial" w:hAnsi="Arial" w:cs="Arial"/>
          <w:sz w:val="22"/>
          <w:szCs w:val="22"/>
          <w:lang w:val="ro-RO"/>
        </w:rPr>
        <w:t>..................................................................</w:t>
      </w:r>
      <w:r>
        <w:rPr>
          <w:rFonts w:ascii="Arial" w:hAnsi="Arial" w:cs="Arial"/>
          <w:sz w:val="22"/>
          <w:szCs w:val="22"/>
          <w:lang w:val="ro-RO"/>
        </w:rPr>
        <w:t>……………………</w:t>
      </w:r>
    </w:p>
    <w:p w14:paraId="6E17B6D2" w14:textId="77777777" w:rsidR="00E65282" w:rsidRPr="001508D7" w:rsidRDefault="00E65282" w:rsidP="00883273">
      <w:pPr>
        <w:ind w:left="270"/>
        <w:jc w:val="center"/>
        <w:rPr>
          <w:rFonts w:ascii="Arial" w:hAnsi="Arial" w:cs="Arial"/>
          <w:sz w:val="18"/>
          <w:szCs w:val="18"/>
          <w:lang w:val="ro-RO"/>
        </w:rPr>
      </w:pPr>
      <w:r w:rsidRPr="001508D7">
        <w:rPr>
          <w:rFonts w:ascii="Arial" w:hAnsi="Arial" w:cs="Arial"/>
          <w:sz w:val="18"/>
          <w:szCs w:val="18"/>
          <w:lang w:val="ro-RO"/>
        </w:rPr>
        <w:t>(denumirea/numele si sediul/adresa operatorului economic)</w:t>
      </w:r>
    </w:p>
    <w:p w14:paraId="1ECD931F" w14:textId="2B20734F" w:rsidR="00E951D7" w:rsidRDefault="00E65282" w:rsidP="00883273">
      <w:pPr>
        <w:ind w:left="270"/>
        <w:jc w:val="both"/>
        <w:rPr>
          <w:rFonts w:ascii="Arial" w:hAnsi="Arial" w:cs="Arial"/>
          <w:sz w:val="22"/>
          <w:szCs w:val="22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declar </w:t>
      </w:r>
      <w:r w:rsidRPr="0053710A">
        <w:rPr>
          <w:rFonts w:ascii="Arial" w:hAnsi="Arial" w:cs="Arial"/>
          <w:sz w:val="22"/>
          <w:szCs w:val="22"/>
          <w:lang w:val="ro-RO"/>
        </w:rPr>
        <w:t xml:space="preserve">pe propria răspundere, sub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sancţiunea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excluderii din procedură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sancţiunilor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aplicate faptei de fals în 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acte publice, că nu ne aflăm in </w:t>
      </w:r>
      <w:proofErr w:type="spellStart"/>
      <w:r w:rsidRPr="001508D7">
        <w:rPr>
          <w:rFonts w:ascii="Arial" w:hAnsi="Arial" w:cs="Arial"/>
          <w:sz w:val="22"/>
          <w:szCs w:val="22"/>
          <w:lang w:val="ro-RO"/>
        </w:rPr>
        <w:t>situaţia</w:t>
      </w:r>
      <w:proofErr w:type="spellEnd"/>
      <w:r w:rsidRPr="001508D7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1508D7">
        <w:rPr>
          <w:rFonts w:ascii="Arial" w:hAnsi="Arial" w:cs="Arial"/>
          <w:sz w:val="22"/>
          <w:szCs w:val="22"/>
          <w:lang w:val="ro-RO"/>
        </w:rPr>
        <w:t>prevazută</w:t>
      </w:r>
      <w:proofErr w:type="spellEnd"/>
      <w:r w:rsidRPr="001508D7">
        <w:rPr>
          <w:rFonts w:ascii="Arial" w:hAnsi="Arial" w:cs="Arial"/>
          <w:sz w:val="22"/>
          <w:szCs w:val="22"/>
          <w:lang w:val="ro-RO"/>
        </w:rPr>
        <w:t xml:space="preserve"> la art. </w:t>
      </w:r>
      <w:r w:rsidR="0053710A" w:rsidRPr="001508D7">
        <w:rPr>
          <w:rFonts w:ascii="Arial" w:hAnsi="Arial" w:cs="Arial"/>
          <w:sz w:val="22"/>
          <w:szCs w:val="22"/>
          <w:lang w:val="ro-RO"/>
        </w:rPr>
        <w:t>44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 din Legea </w:t>
      </w:r>
      <w:r w:rsidR="0053710A" w:rsidRPr="001508D7">
        <w:rPr>
          <w:rFonts w:ascii="Arial" w:hAnsi="Arial" w:cs="Arial"/>
          <w:sz w:val="22"/>
          <w:szCs w:val="22"/>
          <w:lang w:val="ro-RO"/>
        </w:rPr>
        <w:t>100</w:t>
      </w:r>
      <w:r w:rsidRPr="001508D7">
        <w:rPr>
          <w:rFonts w:ascii="Arial" w:hAnsi="Arial" w:cs="Arial"/>
          <w:sz w:val="22"/>
          <w:szCs w:val="22"/>
          <w:lang w:val="ro-RO"/>
        </w:rPr>
        <w:t xml:space="preserve">/2016 privind </w:t>
      </w:r>
      <w:r w:rsidR="0053710A" w:rsidRPr="001508D7">
        <w:rPr>
          <w:rFonts w:ascii="Arial" w:hAnsi="Arial" w:cs="Arial"/>
          <w:sz w:val="22"/>
          <w:szCs w:val="22"/>
          <w:lang w:val="ro-RO"/>
        </w:rPr>
        <w:t xml:space="preserve">concesiunile de </w:t>
      </w:r>
      <w:proofErr w:type="spellStart"/>
      <w:r w:rsidR="0053710A" w:rsidRPr="001508D7">
        <w:rPr>
          <w:rFonts w:ascii="Arial" w:hAnsi="Arial" w:cs="Arial"/>
          <w:sz w:val="22"/>
          <w:szCs w:val="22"/>
          <w:lang w:val="ro-RO"/>
        </w:rPr>
        <w:t>lucrari</w:t>
      </w:r>
      <w:proofErr w:type="spellEnd"/>
      <w:r w:rsidR="0053710A" w:rsidRPr="001508D7">
        <w:rPr>
          <w:rFonts w:ascii="Arial" w:hAnsi="Arial" w:cs="Arial"/>
          <w:sz w:val="22"/>
          <w:szCs w:val="22"/>
          <w:lang w:val="ro-RO"/>
        </w:rPr>
        <w:t xml:space="preserve"> si concesiunile de servicii</w:t>
      </w:r>
      <w:r w:rsidR="00B77604" w:rsidRPr="001508D7">
        <w:rPr>
          <w:rFonts w:ascii="Arial" w:hAnsi="Arial" w:cs="Arial"/>
          <w:sz w:val="22"/>
          <w:szCs w:val="22"/>
          <w:lang w:val="ro-RO"/>
        </w:rPr>
        <w:t>,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ofertantul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individual/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ofertantul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asociat</w:t>
      </w:r>
      <w:proofErr w:type="spellEnd"/>
      <w:r w:rsidR="000617EF">
        <w:rPr>
          <w:rFonts w:ascii="Arial" w:eastAsia="Calibri" w:hAnsi="Arial" w:cs="Arial"/>
          <w:sz w:val="22"/>
          <w:szCs w:val="22"/>
        </w:rPr>
        <w:t xml:space="preserve"> </w:t>
      </w:r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candidatul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subcontractantul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propus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terţul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susţinător</w:t>
      </w:r>
      <w:proofErr w:type="spellEnd"/>
      <w:r w:rsidR="00083935">
        <w:rPr>
          <w:rFonts w:ascii="Arial" w:eastAsia="Calibri" w:hAnsi="Arial" w:cs="Arial"/>
          <w:sz w:val="22"/>
          <w:szCs w:val="22"/>
        </w:rPr>
        <w:t>, ca nu am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drept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membri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consiliului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administraţie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organului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conducere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supervizare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ş</w:t>
      </w:r>
      <w:r w:rsidR="00083935">
        <w:rPr>
          <w:rFonts w:ascii="Arial" w:eastAsia="Calibri" w:hAnsi="Arial" w:cs="Arial"/>
          <w:sz w:val="22"/>
          <w:szCs w:val="22"/>
        </w:rPr>
        <w:t>i</w:t>
      </w:r>
      <w:proofErr w:type="spellEnd"/>
      <w:r w:rsidR="00083935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083935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acţionari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asociaţi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semnificativi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sunt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rudă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afin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până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la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gradul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al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doilea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inclusiv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află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relaţii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comerciale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funcţii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decizie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entităţii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contractante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nu am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nominalizat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printre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principalele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desemnate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pentru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executarea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contractului</w:t>
      </w:r>
      <w:proofErr w:type="spellEnd"/>
      <w:r w:rsidR="00E951D7">
        <w:rPr>
          <w:rFonts w:ascii="Arial" w:eastAsia="Calibri" w:hAnsi="Arial" w:cs="Arial"/>
          <w:sz w:val="22"/>
          <w:szCs w:val="22"/>
        </w:rPr>
        <w:t>,</w:t>
      </w:r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sunt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>/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soţie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rudă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sau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afin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până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la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gradul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al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doilea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inclusiv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ori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care se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află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relaţii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comerciale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persoane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cu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funcţii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de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decizie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în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cadrul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entităţii</w:t>
      </w:r>
      <w:proofErr w:type="spellEnd"/>
      <w:r w:rsidR="00B77604" w:rsidRPr="001508D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B77604" w:rsidRPr="001508D7">
        <w:rPr>
          <w:rFonts w:ascii="Arial" w:eastAsia="Calibri" w:hAnsi="Arial" w:cs="Arial"/>
          <w:sz w:val="22"/>
          <w:szCs w:val="22"/>
        </w:rPr>
        <w:t>contractante</w:t>
      </w:r>
      <w:proofErr w:type="spellEnd"/>
      <w:r w:rsidR="005B7A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7A3B">
        <w:rPr>
          <w:rFonts w:ascii="Arial" w:hAnsi="Arial" w:cs="Arial"/>
          <w:sz w:val="22"/>
          <w:szCs w:val="22"/>
        </w:rPr>
        <w:t>Comuna</w:t>
      </w:r>
      <w:proofErr w:type="spellEnd"/>
      <w:r w:rsidR="005B7A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23F6">
        <w:rPr>
          <w:rFonts w:ascii="Arial" w:hAnsi="Arial" w:cs="Arial"/>
          <w:sz w:val="22"/>
          <w:szCs w:val="22"/>
        </w:rPr>
        <w:t>Capu</w:t>
      </w:r>
      <w:proofErr w:type="spellEnd"/>
      <w:r w:rsidR="009923F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23F6">
        <w:rPr>
          <w:rFonts w:ascii="Arial" w:hAnsi="Arial" w:cs="Arial"/>
          <w:sz w:val="22"/>
          <w:szCs w:val="22"/>
        </w:rPr>
        <w:t>Câmpului</w:t>
      </w:r>
      <w:proofErr w:type="spellEnd"/>
      <w:r w:rsidRPr="001508D7">
        <w:rPr>
          <w:rFonts w:ascii="Arial" w:hAnsi="Arial" w:cs="Arial"/>
          <w:sz w:val="22"/>
          <w:szCs w:val="22"/>
          <w:lang w:val="ro-RO"/>
        </w:rPr>
        <w:t xml:space="preserve"> respectiv</w:t>
      </w:r>
      <w:r w:rsidRPr="0053710A">
        <w:rPr>
          <w:rFonts w:ascii="Arial" w:hAnsi="Arial" w:cs="Arial"/>
          <w:sz w:val="22"/>
          <w:szCs w:val="22"/>
        </w:rPr>
        <w:t xml:space="preserve">: </w:t>
      </w:r>
    </w:p>
    <w:p w14:paraId="58B79DDF" w14:textId="17304C81" w:rsidR="009923F6" w:rsidRDefault="009923F6" w:rsidP="00883273">
      <w:pPr>
        <w:ind w:left="270"/>
        <w:jc w:val="both"/>
        <w:rPr>
          <w:rFonts w:ascii="Arial" w:hAnsi="Arial" w:cs="Arial"/>
          <w:sz w:val="22"/>
          <w:szCs w:val="22"/>
        </w:rPr>
      </w:pPr>
    </w:p>
    <w:p w14:paraId="32F3B832" w14:textId="77777777" w:rsidR="009923F6" w:rsidRDefault="009923F6" w:rsidP="00883273">
      <w:pPr>
        <w:ind w:left="270"/>
        <w:jc w:val="both"/>
        <w:rPr>
          <w:rFonts w:ascii="Arial" w:hAnsi="Arial" w:cs="Arial"/>
          <w:sz w:val="22"/>
          <w:szCs w:val="22"/>
        </w:rPr>
      </w:pPr>
    </w:p>
    <w:tbl>
      <w:tblPr>
        <w:tblW w:w="6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988"/>
        <w:gridCol w:w="2712"/>
      </w:tblGrid>
      <w:tr w:rsidR="009923F6" w:rsidRPr="00FC03C6" w14:paraId="356C29B8" w14:textId="77777777" w:rsidTr="000472AF">
        <w:trPr>
          <w:trHeight w:val="1078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A6F0940" w14:textId="77777777" w:rsidR="009923F6" w:rsidRPr="000472AF" w:rsidRDefault="009923F6" w:rsidP="000472AF">
            <w:pPr>
              <w:rPr>
                <w:rFonts w:ascii="Arial" w:hAnsi="Arial" w:cs="Arial"/>
                <w:bCs/>
              </w:rPr>
            </w:pPr>
            <w:r w:rsidRPr="000472AF">
              <w:rPr>
                <w:rFonts w:ascii="Arial" w:hAnsi="Arial" w:cs="Arial"/>
                <w:bCs/>
              </w:rPr>
              <w:t>Nr.</w:t>
            </w:r>
          </w:p>
          <w:p w14:paraId="20C2AD1A" w14:textId="77777777" w:rsidR="009923F6" w:rsidRPr="000472AF" w:rsidRDefault="009923F6" w:rsidP="000472AF">
            <w:pPr>
              <w:rPr>
                <w:rFonts w:ascii="Arial" w:hAnsi="Arial" w:cs="Arial"/>
                <w:bCs/>
              </w:rPr>
            </w:pPr>
            <w:r w:rsidRPr="000472AF">
              <w:rPr>
                <w:rFonts w:ascii="Arial" w:hAnsi="Arial" w:cs="Arial"/>
                <w:bCs/>
              </w:rPr>
              <w:t>crt.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6777718B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Numele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şi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prenumele</w:t>
            </w:r>
            <w:proofErr w:type="spellEnd"/>
          </w:p>
        </w:tc>
        <w:tc>
          <w:tcPr>
            <w:tcW w:w="2712" w:type="dxa"/>
            <w:vAlign w:val="center"/>
          </w:tcPr>
          <w:p w14:paraId="6C4BDD0D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Funcţia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deţinută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în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cadrul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autorității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contractante</w:t>
            </w:r>
            <w:proofErr w:type="spellEnd"/>
          </w:p>
        </w:tc>
      </w:tr>
      <w:tr w:rsidR="009923F6" w:rsidRPr="00FC03C6" w14:paraId="2B412786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1894433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r w:rsidRPr="00FC03C6">
              <w:rPr>
                <w:rFonts w:ascii="Arial" w:hAnsi="Arial" w:cs="Arial"/>
              </w:rPr>
              <w:t>1.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5A0A0F86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BÎRSAN MARCELA- ELENA</w:t>
            </w:r>
          </w:p>
        </w:tc>
        <w:tc>
          <w:tcPr>
            <w:tcW w:w="2712" w:type="dxa"/>
            <w:vAlign w:val="center"/>
          </w:tcPr>
          <w:p w14:paraId="4F026DF5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r w:rsidRPr="00FC03C6">
              <w:rPr>
                <w:rFonts w:ascii="Arial" w:hAnsi="Arial" w:cs="Arial"/>
              </w:rPr>
              <w:t>Primar</w:t>
            </w:r>
          </w:p>
        </w:tc>
      </w:tr>
      <w:tr w:rsidR="009923F6" w:rsidRPr="00FC03C6" w14:paraId="41E90B6B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D95F925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FC03C6">
              <w:rPr>
                <w:rFonts w:ascii="Arial" w:hAnsi="Arial" w:cs="Arial"/>
              </w:rPr>
              <w:t>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7D840CDB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TĂTĂRĂU GHEORGHE </w:t>
            </w:r>
          </w:p>
        </w:tc>
        <w:tc>
          <w:tcPr>
            <w:tcW w:w="2712" w:type="dxa"/>
            <w:vAlign w:val="center"/>
          </w:tcPr>
          <w:p w14:paraId="4DEE16AF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Viceprimar</w:t>
            </w:r>
            <w:proofErr w:type="spellEnd"/>
          </w:p>
        </w:tc>
      </w:tr>
      <w:tr w:rsidR="009923F6" w:rsidRPr="00FC03C6" w14:paraId="7599DEB7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467EB87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C03C6">
              <w:rPr>
                <w:rFonts w:ascii="Arial" w:hAnsi="Arial" w:cs="Arial"/>
              </w:rPr>
              <w:t>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41C363D9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TIMIŞ-RAITUŢĂ ELENA </w:t>
            </w:r>
          </w:p>
        </w:tc>
        <w:tc>
          <w:tcPr>
            <w:tcW w:w="2712" w:type="dxa"/>
            <w:vAlign w:val="center"/>
          </w:tcPr>
          <w:p w14:paraId="7FDA5272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Secretar</w:t>
            </w:r>
            <w:proofErr w:type="spellEnd"/>
            <w:r w:rsidRPr="00FC03C6">
              <w:rPr>
                <w:rFonts w:ascii="Arial" w:hAnsi="Arial" w:cs="Arial"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</w:rPr>
              <w:t>comun</w:t>
            </w:r>
            <w:r>
              <w:rPr>
                <w:rFonts w:ascii="Arial" w:hAnsi="Arial" w:cs="Arial"/>
              </w:rPr>
              <w:t>ă</w:t>
            </w:r>
            <w:proofErr w:type="spellEnd"/>
          </w:p>
        </w:tc>
      </w:tr>
      <w:tr w:rsidR="009923F6" w:rsidRPr="00FC03C6" w14:paraId="40B5125B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B0203B3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C03C6">
              <w:rPr>
                <w:rFonts w:ascii="Arial" w:hAnsi="Arial" w:cs="Arial"/>
              </w:rPr>
              <w:t>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0754AF31" w14:textId="77777777" w:rsidR="009923F6" w:rsidRPr="00950574" w:rsidRDefault="009923F6" w:rsidP="0026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CIOLTAN MARIANA </w:t>
            </w:r>
          </w:p>
        </w:tc>
        <w:tc>
          <w:tcPr>
            <w:tcW w:w="2712" w:type="dxa"/>
            <w:vAlign w:val="center"/>
          </w:tcPr>
          <w:p w14:paraId="56D19103" w14:textId="77777777" w:rsidR="009923F6" w:rsidRPr="00FC03C6" w:rsidRDefault="009923F6" w:rsidP="00261E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Contabil</w:t>
            </w:r>
            <w:proofErr w:type="spellEnd"/>
          </w:p>
        </w:tc>
      </w:tr>
      <w:tr w:rsidR="009923F6" w14:paraId="3A383E2B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D8E06F8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4CAE5719" w14:textId="77777777" w:rsidR="009923F6" w:rsidRDefault="009923F6" w:rsidP="0026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RUSU ADRIANA</w:t>
            </w:r>
          </w:p>
        </w:tc>
        <w:tc>
          <w:tcPr>
            <w:tcW w:w="2712" w:type="dxa"/>
            <w:vAlign w:val="center"/>
          </w:tcPr>
          <w:p w14:paraId="57502F6D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</w:t>
            </w:r>
          </w:p>
        </w:tc>
      </w:tr>
      <w:tr w:rsidR="009923F6" w14:paraId="572DA81A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AB5BBBC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48EFD30B" w14:textId="77777777" w:rsidR="009923F6" w:rsidRDefault="009923F6" w:rsidP="00261ED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MIHALEA  LENUȚA</w:t>
            </w:r>
            <w:proofErr w:type="gramEnd"/>
          </w:p>
        </w:tc>
        <w:tc>
          <w:tcPr>
            <w:tcW w:w="2712" w:type="dxa"/>
            <w:vAlign w:val="center"/>
          </w:tcPr>
          <w:p w14:paraId="33802C3B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Referent </w:t>
            </w:r>
          </w:p>
        </w:tc>
      </w:tr>
      <w:tr w:rsidR="009923F6" w14:paraId="3FBBE276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D96D107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6DDDBC60" w14:textId="77777777" w:rsidR="009923F6" w:rsidRDefault="009923F6" w:rsidP="0026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PRELUCĂ GABRIELA</w:t>
            </w:r>
          </w:p>
        </w:tc>
        <w:tc>
          <w:tcPr>
            <w:tcW w:w="2712" w:type="dxa"/>
            <w:vAlign w:val="center"/>
          </w:tcPr>
          <w:p w14:paraId="6E90AFF9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Consilier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9923F6" w14:paraId="7C3104F7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5EB9E36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5B21532F" w14:textId="77777777" w:rsidR="009923F6" w:rsidRDefault="009923F6" w:rsidP="00261E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BRADU MIRCEA</w:t>
            </w:r>
          </w:p>
        </w:tc>
        <w:tc>
          <w:tcPr>
            <w:tcW w:w="2712" w:type="dxa"/>
            <w:vAlign w:val="center"/>
          </w:tcPr>
          <w:p w14:paraId="28811C8D" w14:textId="77777777" w:rsidR="009923F6" w:rsidRDefault="009923F6" w:rsidP="00261EDC">
            <w:pPr>
              <w:jc w:val="center"/>
              <w:rPr>
                <w:rFonts w:ascii="Arial" w:hAnsi="Arial" w:cs="Arial"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5B9723A1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F987D53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180CD443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BÎRSAN DUMITRU </w:t>
            </w:r>
          </w:p>
        </w:tc>
        <w:tc>
          <w:tcPr>
            <w:tcW w:w="2712" w:type="dxa"/>
            <w:vAlign w:val="center"/>
          </w:tcPr>
          <w:p w14:paraId="3F37D29A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7CD86A88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03EAE7B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0FB87A1B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CURCĂ-ATUDOSIEI MIHAELA </w:t>
            </w:r>
          </w:p>
        </w:tc>
        <w:tc>
          <w:tcPr>
            <w:tcW w:w="2712" w:type="dxa"/>
            <w:vAlign w:val="center"/>
          </w:tcPr>
          <w:p w14:paraId="333113FC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2FC0641C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57BE842" w14:textId="77777777" w:rsidR="009923F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11.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4D89E166" w14:textId="77777777" w:rsidR="009923F6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LEAHU IOAN</w:t>
            </w:r>
          </w:p>
        </w:tc>
        <w:tc>
          <w:tcPr>
            <w:tcW w:w="2712" w:type="dxa"/>
            <w:vAlign w:val="center"/>
          </w:tcPr>
          <w:p w14:paraId="3D98F373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C03C6">
              <w:rPr>
                <w:rFonts w:ascii="Arial" w:hAnsi="Arial" w:cs="Arial"/>
                <w:bCs/>
              </w:rPr>
              <w:t>loca</w:t>
            </w:r>
            <w:proofErr w:type="spellEnd"/>
          </w:p>
        </w:tc>
      </w:tr>
      <w:tr w:rsidR="009923F6" w:rsidRPr="00FC03C6" w14:paraId="4B37B598" w14:textId="77777777" w:rsidTr="000472AF">
        <w:trPr>
          <w:trHeight w:val="44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2CD5E24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1BA147FF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OBREJA  GHEORGHE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-CEZAR </w:t>
            </w:r>
          </w:p>
        </w:tc>
        <w:tc>
          <w:tcPr>
            <w:tcW w:w="2712" w:type="dxa"/>
            <w:vAlign w:val="center"/>
          </w:tcPr>
          <w:p w14:paraId="1553CEF8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10445DEF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33E5638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797E7F8D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OBREJĂ GHEORGHE</w:t>
            </w:r>
          </w:p>
        </w:tc>
        <w:tc>
          <w:tcPr>
            <w:tcW w:w="2712" w:type="dxa"/>
            <w:vAlign w:val="center"/>
          </w:tcPr>
          <w:p w14:paraId="04F042EE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6FC4F727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9D45984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527ADF90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OBREJA VASILE-SILVIU </w:t>
            </w:r>
          </w:p>
        </w:tc>
        <w:tc>
          <w:tcPr>
            <w:tcW w:w="2712" w:type="dxa"/>
            <w:vAlign w:val="center"/>
          </w:tcPr>
          <w:p w14:paraId="4EDF8382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6F4015D6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24A86B4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301EAB31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POHOAŢĂ TRAIAN </w:t>
            </w:r>
          </w:p>
        </w:tc>
        <w:tc>
          <w:tcPr>
            <w:tcW w:w="2712" w:type="dxa"/>
            <w:vAlign w:val="center"/>
          </w:tcPr>
          <w:p w14:paraId="239A3DC3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43859A4D" w14:textId="77777777" w:rsidTr="000472AF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892B532" w14:textId="77777777" w:rsidR="009923F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7F3DFBC7" w14:textId="77777777" w:rsidR="009923F6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POSMANGIU MIHAIL - OVIDIU</w:t>
            </w:r>
          </w:p>
        </w:tc>
        <w:tc>
          <w:tcPr>
            <w:tcW w:w="2712" w:type="dxa"/>
            <w:vAlign w:val="center"/>
          </w:tcPr>
          <w:p w14:paraId="07F0FF7A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  <w:tr w:rsidR="009923F6" w:rsidRPr="00FC03C6" w14:paraId="551F6CFA" w14:textId="77777777" w:rsidTr="000472AF">
        <w:trPr>
          <w:trHeight w:val="49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77D518A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1DAE059C" w14:textId="77777777" w:rsidR="009923F6" w:rsidRPr="00950574" w:rsidRDefault="009923F6" w:rsidP="00261ED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TRIFAN DUMITRU -DANIEL </w:t>
            </w:r>
          </w:p>
        </w:tc>
        <w:tc>
          <w:tcPr>
            <w:tcW w:w="2712" w:type="dxa"/>
            <w:vAlign w:val="center"/>
          </w:tcPr>
          <w:p w14:paraId="3819E97F" w14:textId="77777777" w:rsidR="009923F6" w:rsidRPr="00FC03C6" w:rsidRDefault="009923F6" w:rsidP="00261ED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FC03C6">
              <w:rPr>
                <w:rFonts w:ascii="Arial" w:hAnsi="Arial" w:cs="Arial"/>
                <w:bCs/>
              </w:rPr>
              <w:t>Consilier</w:t>
            </w:r>
            <w:proofErr w:type="spellEnd"/>
            <w:r w:rsidRPr="00FC03C6">
              <w:rPr>
                <w:rFonts w:ascii="Arial" w:hAnsi="Arial" w:cs="Arial"/>
                <w:bCs/>
              </w:rPr>
              <w:t xml:space="preserve"> local</w:t>
            </w:r>
          </w:p>
        </w:tc>
      </w:tr>
    </w:tbl>
    <w:p w14:paraId="47C056B8" w14:textId="77777777" w:rsidR="002C4D0E" w:rsidRDefault="002C4D0E" w:rsidP="002C4D0E">
      <w:pPr>
        <w:ind w:left="270"/>
        <w:jc w:val="both"/>
        <w:rPr>
          <w:rFonts w:ascii="Arial" w:hAnsi="Arial" w:cs="Arial"/>
          <w:color w:val="000000"/>
          <w:sz w:val="22"/>
          <w:szCs w:val="22"/>
        </w:rPr>
      </w:pPr>
    </w:p>
    <w:p w14:paraId="4255B72C" w14:textId="77777777" w:rsidR="009923F6" w:rsidRDefault="009923F6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3B8F5F22" w14:textId="77777777" w:rsidR="009923F6" w:rsidRDefault="009923F6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1867A868" w14:textId="77777777" w:rsidR="009923F6" w:rsidRDefault="009923F6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312AD0CD" w14:textId="77777777" w:rsidR="009923F6" w:rsidRDefault="009923F6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</w:p>
    <w:p w14:paraId="38CBA25E" w14:textId="5BB45B99" w:rsidR="00E65282" w:rsidRPr="0053710A" w:rsidRDefault="00E65282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53710A">
        <w:rPr>
          <w:rFonts w:ascii="Arial" w:hAnsi="Arial" w:cs="Arial"/>
          <w:sz w:val="22"/>
          <w:szCs w:val="22"/>
          <w:lang w:val="ro-RO"/>
        </w:rPr>
        <w:t xml:space="preserve">Subsemnatul declar că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informaţiile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furnizate sunt complete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corecte în fiecare detaliu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înţeleg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că autoritatea contractantă are dreptul de a solicita, în scopul verificării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confirmării </w:t>
      </w:r>
      <w:proofErr w:type="spellStart"/>
      <w:r w:rsidRPr="0053710A">
        <w:rPr>
          <w:rFonts w:ascii="Arial" w:hAnsi="Arial" w:cs="Arial"/>
          <w:sz w:val="22"/>
          <w:szCs w:val="22"/>
          <w:lang w:val="ro-RO"/>
        </w:rPr>
        <w:t>declaraţiilor</w:t>
      </w:r>
      <w:proofErr w:type="spellEnd"/>
      <w:r w:rsidRPr="0053710A">
        <w:rPr>
          <w:rFonts w:ascii="Arial" w:hAnsi="Arial" w:cs="Arial"/>
          <w:sz w:val="22"/>
          <w:szCs w:val="22"/>
          <w:lang w:val="ro-RO"/>
        </w:rPr>
        <w:t xml:space="preserve"> orice documente doveditoare de care dispunem.</w:t>
      </w:r>
    </w:p>
    <w:p w14:paraId="7720BB99" w14:textId="77777777" w:rsidR="00E65282" w:rsidRPr="00C10E5F" w:rsidRDefault="00E65282" w:rsidP="00883273">
      <w:pPr>
        <w:ind w:left="270" w:firstLine="720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Înţeleg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că în cazul în care această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declaraţie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nu este conformă cu realitatea sunt pasibil de încălcarea prevederilor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legislaţiei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penale privind falsul în 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declaraţii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>.</w:t>
      </w:r>
    </w:p>
    <w:p w14:paraId="3DC9D96A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03A682AA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 xml:space="preserve"> Data completării ......................</w:t>
      </w:r>
    </w:p>
    <w:p w14:paraId="25EF6E5B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6D694E2E" w14:textId="77777777" w:rsidR="00E65282" w:rsidRPr="00C10E5F" w:rsidRDefault="00E65282" w:rsidP="00883273">
      <w:pPr>
        <w:ind w:left="270"/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Operator economic,</w:t>
      </w:r>
    </w:p>
    <w:p w14:paraId="7BE93298" w14:textId="77777777" w:rsidR="00E65282" w:rsidRPr="00C10E5F" w:rsidRDefault="00E65282" w:rsidP="00883273">
      <w:pPr>
        <w:ind w:left="270"/>
        <w:jc w:val="both"/>
        <w:rPr>
          <w:rFonts w:ascii="Arial" w:hAnsi="Arial" w:cs="Arial"/>
          <w:sz w:val="22"/>
          <w:szCs w:val="22"/>
          <w:lang w:val="ro-RO"/>
        </w:rPr>
      </w:pPr>
    </w:p>
    <w:p w14:paraId="3C46E309" w14:textId="77777777" w:rsidR="00E65282" w:rsidRPr="00C10E5F" w:rsidRDefault="00E65282" w:rsidP="00883273">
      <w:pPr>
        <w:ind w:left="270"/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.......................................</w:t>
      </w:r>
    </w:p>
    <w:p w14:paraId="0680A6D1" w14:textId="77777777" w:rsidR="004C306E" w:rsidRDefault="00E65282" w:rsidP="00863F78">
      <w:pPr>
        <w:jc w:val="right"/>
        <w:rPr>
          <w:rFonts w:ascii="Arial" w:hAnsi="Arial" w:cs="Arial"/>
          <w:sz w:val="22"/>
          <w:szCs w:val="22"/>
          <w:lang w:val="ro-RO"/>
        </w:rPr>
      </w:pPr>
      <w:r w:rsidRPr="00C10E5F">
        <w:rPr>
          <w:rFonts w:ascii="Arial" w:hAnsi="Arial" w:cs="Arial"/>
          <w:sz w:val="22"/>
          <w:szCs w:val="22"/>
          <w:lang w:val="ro-RO"/>
        </w:rPr>
        <w:t>(</w:t>
      </w:r>
      <w:proofErr w:type="spellStart"/>
      <w:r w:rsidRPr="00C10E5F">
        <w:rPr>
          <w:rFonts w:ascii="Arial" w:hAnsi="Arial" w:cs="Arial"/>
          <w:sz w:val="22"/>
          <w:szCs w:val="22"/>
          <w:lang w:val="ro-RO"/>
        </w:rPr>
        <w:t>semnatura</w:t>
      </w:r>
      <w:proofErr w:type="spellEnd"/>
      <w:r w:rsidRPr="00C10E5F">
        <w:rPr>
          <w:rFonts w:ascii="Arial" w:hAnsi="Arial" w:cs="Arial"/>
          <w:sz w:val="22"/>
          <w:szCs w:val="22"/>
          <w:lang w:val="ro-RO"/>
        </w:rPr>
        <w:t xml:space="preserve"> autorizată)</w:t>
      </w:r>
    </w:p>
    <w:p w14:paraId="108C4B8A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13A95AB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F8CA539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1AB6F53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8DA811F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1983E0E" w14:textId="2BC5266B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55F99EF" w14:textId="7FA12F1A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598EB02" w14:textId="367CA197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64FECFA" w14:textId="23432BD5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2F54B44" w14:textId="77555514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FADD741" w14:textId="6B279D2C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9C5828A" w14:textId="592DD527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E571E05" w14:textId="7F279262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C27C160" w14:textId="0C323873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DAC4C92" w14:textId="5602711A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6B9DA39" w14:textId="12F58624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027C6DA" w14:textId="410486BE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5B1F014" w14:textId="76540CEC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180BBE3" w14:textId="12B4BA93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A665B57" w14:textId="77777777" w:rsidR="000D7873" w:rsidRDefault="000D7873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8918DFB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300A96D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B70B33B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D98C95C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97189B0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3BC18C6" w14:textId="77777777" w:rsidR="00820F1F" w:rsidRDefault="00820F1F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20F5D18" w14:textId="77777777" w:rsidR="00AB0138" w:rsidRPr="004B0C2D" w:rsidRDefault="00AB0138" w:rsidP="00AB013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35A03">
        <w:rPr>
          <w:rFonts w:ascii="Arial" w:hAnsi="Arial" w:cs="Arial"/>
          <w:lang w:val="x-none" w:eastAsia="x-none"/>
        </w:rPr>
        <w:lastRenderedPageBreak/>
        <w:tab/>
      </w:r>
    </w:p>
    <w:p w14:paraId="72730A41" w14:textId="77777777" w:rsidR="00AB0138" w:rsidRPr="004B0C2D" w:rsidRDefault="00AB0138" w:rsidP="00AB0138">
      <w:pPr>
        <w:ind w:left="4320" w:firstLine="720"/>
        <w:jc w:val="right"/>
        <w:rPr>
          <w:rFonts w:ascii="Arial" w:hAnsi="Arial" w:cs="Arial"/>
          <w:b/>
          <w:noProof/>
          <w:color w:val="FF0000"/>
        </w:rPr>
      </w:pPr>
      <w:r w:rsidRPr="004B0C2D">
        <w:rPr>
          <w:rFonts w:ascii="Arial" w:hAnsi="Arial" w:cs="Arial"/>
          <w:b/>
          <w:bCs/>
        </w:rPr>
        <w:t>FORMULAR</w:t>
      </w:r>
      <w:r>
        <w:rPr>
          <w:rFonts w:ascii="Arial" w:hAnsi="Arial" w:cs="Arial"/>
          <w:b/>
          <w:bCs/>
        </w:rPr>
        <w:t xml:space="preserve">  </w:t>
      </w:r>
      <w:r w:rsidRPr="004B0C2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12</w:t>
      </w:r>
      <w:r w:rsidRPr="004B0C2D">
        <w:rPr>
          <w:rFonts w:ascii="Arial" w:hAnsi="Arial" w:cs="Arial"/>
          <w:b/>
          <w:bCs/>
          <w:color w:val="FF0000"/>
        </w:rPr>
        <w:t xml:space="preserve">  </w:t>
      </w:r>
    </w:p>
    <w:p w14:paraId="425D43B8" w14:textId="77777777" w:rsidR="00AB0138" w:rsidRPr="004B0C2D" w:rsidRDefault="00AB0138" w:rsidP="00AB0138">
      <w:pPr>
        <w:pStyle w:val="Corptext"/>
        <w:spacing w:line="276" w:lineRule="auto"/>
        <w:ind w:left="1410" w:hanging="1410"/>
        <w:jc w:val="right"/>
        <w:rPr>
          <w:noProof/>
        </w:rPr>
      </w:pPr>
    </w:p>
    <w:p w14:paraId="0EFBB719" w14:textId="77777777" w:rsidR="00AB0138" w:rsidRPr="004B0C2D" w:rsidRDefault="00AB0138" w:rsidP="00AB0138">
      <w:pPr>
        <w:rPr>
          <w:rFonts w:ascii="Arial" w:hAnsi="Arial" w:cs="Arial"/>
          <w:b/>
          <w:noProof/>
        </w:rPr>
      </w:pPr>
      <w:r w:rsidRPr="004B0C2D">
        <w:rPr>
          <w:rFonts w:ascii="Arial" w:hAnsi="Arial" w:cs="Arial"/>
          <w:noProof/>
        </w:rPr>
        <w:t>OPERATOR ECONOMIC</w:t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  <w:t xml:space="preserve">                                                    </w:t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</w:r>
      <w:r w:rsidRPr="004B0C2D">
        <w:rPr>
          <w:rFonts w:ascii="Arial" w:hAnsi="Arial" w:cs="Arial"/>
          <w:noProof/>
        </w:rPr>
        <w:tab/>
        <w:t xml:space="preserve">          </w:t>
      </w:r>
      <w:r w:rsidRPr="004B0C2D">
        <w:rPr>
          <w:rFonts w:ascii="Arial" w:hAnsi="Arial" w:cs="Arial"/>
          <w:noProof/>
        </w:rPr>
        <w:tab/>
        <w:t xml:space="preserve">         </w:t>
      </w:r>
    </w:p>
    <w:p w14:paraId="69ABF7F8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_____________________</w:t>
      </w:r>
    </w:p>
    <w:p w14:paraId="0554E6A6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(denumirea/numele)</w:t>
      </w:r>
      <w:r w:rsidRPr="004B0C2D">
        <w:rPr>
          <w:rFonts w:ascii="Arial" w:hAnsi="Arial" w:cs="Arial"/>
          <w:noProof/>
        </w:rPr>
        <w:tab/>
      </w:r>
    </w:p>
    <w:p w14:paraId="252123F5" w14:textId="77777777" w:rsidR="00AB0138" w:rsidRPr="004B0C2D" w:rsidRDefault="00AB0138" w:rsidP="00AB0138">
      <w:pPr>
        <w:jc w:val="center"/>
        <w:rPr>
          <w:rFonts w:ascii="Arial" w:hAnsi="Arial" w:cs="Arial"/>
        </w:rPr>
      </w:pPr>
    </w:p>
    <w:p w14:paraId="036D2395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  <w:r w:rsidRPr="004B0C2D">
        <w:rPr>
          <w:rFonts w:ascii="Arial" w:hAnsi="Arial" w:cs="Arial"/>
          <w:b/>
        </w:rPr>
        <w:t xml:space="preserve">DECLARAŢIE DE CONSIMŢĂMÂNT  </w:t>
      </w:r>
    </w:p>
    <w:p w14:paraId="0CFAB9BD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  <w:r w:rsidRPr="004B0C2D">
        <w:rPr>
          <w:rFonts w:ascii="Arial" w:hAnsi="Arial" w:cs="Arial"/>
          <w:b/>
        </w:rPr>
        <w:t>PRIVIND PRELUCRAREA DATELOR CU CARACTER PERSONAL</w:t>
      </w:r>
    </w:p>
    <w:p w14:paraId="09B43A64" w14:textId="77777777" w:rsidR="00AB0138" w:rsidRPr="004B0C2D" w:rsidRDefault="00AB0138" w:rsidP="00AB0138">
      <w:pPr>
        <w:jc w:val="center"/>
        <w:rPr>
          <w:rFonts w:ascii="Arial" w:hAnsi="Arial" w:cs="Arial"/>
          <w:b/>
        </w:rPr>
      </w:pPr>
    </w:p>
    <w:p w14:paraId="6230C0AE" w14:textId="633FA08A" w:rsidR="00AB0138" w:rsidRPr="004B0C2D" w:rsidRDefault="00AB0138" w:rsidP="00AB0138">
      <w:pPr>
        <w:jc w:val="both"/>
        <w:rPr>
          <w:rFonts w:ascii="Arial" w:hAnsi="Arial" w:cs="Arial"/>
        </w:rPr>
      </w:pPr>
      <w:r w:rsidRPr="004B0C2D">
        <w:rPr>
          <w:rFonts w:ascii="Arial" w:hAnsi="Arial" w:cs="Arial"/>
        </w:rPr>
        <w:t xml:space="preserve">conform </w:t>
      </w:r>
      <w:proofErr w:type="spellStart"/>
      <w:r w:rsidRPr="004B0C2D">
        <w:rPr>
          <w:rFonts w:ascii="Arial" w:hAnsi="Arial" w:cs="Arial"/>
        </w:rPr>
        <w:t>dispozițiilor</w:t>
      </w:r>
      <w:proofErr w:type="spellEnd"/>
      <w:r w:rsidRPr="004B0C2D">
        <w:rPr>
          <w:rFonts w:ascii="Arial" w:hAnsi="Arial" w:cs="Arial"/>
        </w:rPr>
        <w:t xml:space="preserve"> „REGULAMENTULUI (UE) 2016/679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protecția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persoanelor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fizice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ceea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privește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caracter</w:t>
      </w:r>
      <w:proofErr w:type="spellEnd"/>
      <w:r w:rsidRPr="004B0C2D">
        <w:rPr>
          <w:rFonts w:ascii="Arial" w:hAnsi="Arial" w:cs="Arial"/>
        </w:rPr>
        <w:t xml:space="preserve"> personal </w:t>
      </w:r>
      <w:proofErr w:type="spellStart"/>
      <w:r w:rsidRPr="004B0C2D">
        <w:rPr>
          <w:rFonts w:ascii="Arial" w:hAnsi="Arial" w:cs="Arial"/>
        </w:rPr>
        <w:t>şi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libera </w:t>
      </w:r>
      <w:proofErr w:type="spellStart"/>
      <w:r w:rsidRPr="004B0C2D">
        <w:rPr>
          <w:rFonts w:ascii="Arial" w:hAnsi="Arial" w:cs="Arial"/>
        </w:rPr>
        <w:t>circulație</w:t>
      </w:r>
      <w:proofErr w:type="spellEnd"/>
      <w:r w:rsidRPr="004B0C2D">
        <w:rPr>
          <w:rFonts w:ascii="Arial" w:hAnsi="Arial" w:cs="Arial"/>
        </w:rPr>
        <w:t xml:space="preserve"> </w:t>
      </w:r>
      <w:proofErr w:type="gramStart"/>
      <w:r w:rsidRPr="004B0C2D">
        <w:rPr>
          <w:rFonts w:ascii="Arial" w:hAnsi="Arial" w:cs="Arial"/>
        </w:rPr>
        <w:t>a</w:t>
      </w:r>
      <w:proofErr w:type="gram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acestor</w:t>
      </w:r>
      <w:proofErr w:type="spellEnd"/>
      <w:r w:rsidRPr="004B0C2D">
        <w:rPr>
          <w:rFonts w:ascii="Arial" w:hAnsi="Arial" w:cs="Arial"/>
        </w:rPr>
        <w:t xml:space="preserve"> date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de </w:t>
      </w:r>
      <w:proofErr w:type="spellStart"/>
      <w:r w:rsidRPr="004B0C2D">
        <w:rPr>
          <w:rFonts w:ascii="Arial" w:hAnsi="Arial" w:cs="Arial"/>
        </w:rPr>
        <w:t>abrogare</w:t>
      </w:r>
      <w:proofErr w:type="spellEnd"/>
      <w:r w:rsidRPr="004B0C2D">
        <w:rPr>
          <w:rFonts w:ascii="Arial" w:hAnsi="Arial" w:cs="Arial"/>
        </w:rPr>
        <w:t xml:space="preserve"> a </w:t>
      </w:r>
      <w:proofErr w:type="spellStart"/>
      <w:r w:rsidRPr="004B0C2D">
        <w:rPr>
          <w:rFonts w:ascii="Arial" w:hAnsi="Arial" w:cs="Arial"/>
        </w:rPr>
        <w:t>Directivei</w:t>
      </w:r>
      <w:proofErr w:type="spellEnd"/>
      <w:r w:rsidRPr="004B0C2D">
        <w:rPr>
          <w:rFonts w:ascii="Arial" w:hAnsi="Arial" w:cs="Arial"/>
        </w:rPr>
        <w:t xml:space="preserve"> 95/46/CE (</w:t>
      </w:r>
      <w:proofErr w:type="spellStart"/>
      <w:r w:rsidRPr="004B0C2D">
        <w:rPr>
          <w:rFonts w:ascii="Arial" w:hAnsi="Arial" w:cs="Arial"/>
        </w:rPr>
        <w:t>Regulamentul</w:t>
      </w:r>
      <w:proofErr w:type="spellEnd"/>
      <w:r w:rsidRPr="004B0C2D">
        <w:rPr>
          <w:rFonts w:ascii="Arial" w:hAnsi="Arial" w:cs="Arial"/>
        </w:rPr>
        <w:t xml:space="preserve"> general </w:t>
      </w:r>
      <w:proofErr w:type="spellStart"/>
      <w:r w:rsidRPr="004B0C2D">
        <w:rPr>
          <w:rFonts w:ascii="Arial" w:hAnsi="Arial" w:cs="Arial"/>
        </w:rPr>
        <w:t>privind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protecția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>).</w:t>
      </w:r>
    </w:p>
    <w:p w14:paraId="035CAF74" w14:textId="5C8A3DF8" w:rsidR="00AB0138" w:rsidRPr="004B0C2D" w:rsidRDefault="00AB0138" w:rsidP="00AB0138">
      <w:pPr>
        <w:jc w:val="both"/>
        <w:rPr>
          <w:rFonts w:ascii="Arial" w:hAnsi="Arial" w:cs="Arial"/>
        </w:rPr>
      </w:pPr>
      <w:proofErr w:type="spellStart"/>
      <w:r w:rsidRPr="004B0C2D">
        <w:rPr>
          <w:rFonts w:ascii="Arial" w:hAnsi="Arial" w:cs="Arial"/>
        </w:rPr>
        <w:t>Subsemnatul</w:t>
      </w:r>
      <w:proofErr w:type="spellEnd"/>
      <w:r w:rsidRPr="004B0C2D">
        <w:rPr>
          <w:rFonts w:ascii="Arial" w:hAnsi="Arial" w:cs="Arial"/>
        </w:rPr>
        <w:t>/</w:t>
      </w:r>
      <w:proofErr w:type="spellStart"/>
      <w:r w:rsidRPr="004B0C2D">
        <w:rPr>
          <w:rFonts w:ascii="Arial" w:hAnsi="Arial" w:cs="Arial"/>
        </w:rPr>
        <w:t>Subsemnata</w:t>
      </w:r>
      <w:proofErr w:type="spellEnd"/>
      <w:r w:rsidRPr="004B0C2D">
        <w:rPr>
          <w:rFonts w:ascii="Arial" w:hAnsi="Arial" w:cs="Arial"/>
        </w:rPr>
        <w:t xml:space="preserve">___________________________, </w:t>
      </w:r>
      <w:proofErr w:type="spellStart"/>
      <w:r w:rsidRPr="004B0C2D">
        <w:rPr>
          <w:rFonts w:ascii="Arial" w:hAnsi="Arial" w:cs="Arial"/>
        </w:rPr>
        <w:t>domiciliat</w:t>
      </w:r>
      <w:proofErr w:type="spellEnd"/>
      <w:r w:rsidRPr="004B0C2D">
        <w:rPr>
          <w:rFonts w:ascii="Arial" w:hAnsi="Arial" w:cs="Arial"/>
        </w:rPr>
        <w:t xml:space="preserve">/ă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____________________, </w:t>
      </w:r>
      <w:proofErr w:type="spellStart"/>
      <w:r w:rsidRPr="004B0C2D">
        <w:rPr>
          <w:rFonts w:ascii="Arial" w:hAnsi="Arial" w:cs="Arial"/>
        </w:rPr>
        <w:t>telefon</w:t>
      </w:r>
      <w:proofErr w:type="spellEnd"/>
      <w:r w:rsidRPr="004B0C2D">
        <w:rPr>
          <w:rFonts w:ascii="Arial" w:hAnsi="Arial" w:cs="Arial"/>
        </w:rPr>
        <w:t xml:space="preserve"> _________ </w:t>
      </w:r>
      <w:proofErr w:type="spellStart"/>
      <w:r w:rsidRPr="004B0C2D">
        <w:rPr>
          <w:rFonts w:ascii="Arial" w:hAnsi="Arial" w:cs="Arial"/>
        </w:rPr>
        <w:t>născut</w:t>
      </w:r>
      <w:proofErr w:type="spellEnd"/>
      <w:r w:rsidRPr="004B0C2D">
        <w:rPr>
          <w:rFonts w:ascii="Arial" w:hAnsi="Arial" w:cs="Arial"/>
        </w:rPr>
        <w:t xml:space="preserve">/ă la data de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localitatea</w:t>
      </w:r>
      <w:proofErr w:type="spellEnd"/>
      <w:r w:rsidRPr="004B0C2D">
        <w:rPr>
          <w:rFonts w:ascii="Arial" w:hAnsi="Arial" w:cs="Arial"/>
        </w:rPr>
        <w:t xml:space="preserve">_________, Carte de </w:t>
      </w:r>
      <w:proofErr w:type="spellStart"/>
      <w:r w:rsidRPr="004B0C2D">
        <w:rPr>
          <w:rFonts w:ascii="Arial" w:hAnsi="Arial" w:cs="Arial"/>
        </w:rPr>
        <w:t>identitate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Seria</w:t>
      </w:r>
      <w:proofErr w:type="spellEnd"/>
      <w:r w:rsidRPr="004B0C2D">
        <w:rPr>
          <w:rFonts w:ascii="Arial" w:hAnsi="Arial" w:cs="Arial"/>
        </w:rPr>
        <w:t xml:space="preserve">________ Nr._________, </w:t>
      </w:r>
      <w:proofErr w:type="spellStart"/>
      <w:r w:rsidRPr="004B0C2D">
        <w:rPr>
          <w:rFonts w:ascii="Arial" w:hAnsi="Arial" w:cs="Arial"/>
        </w:rPr>
        <w:t>emis</w:t>
      </w:r>
      <w:proofErr w:type="spellEnd"/>
      <w:r w:rsidRPr="004B0C2D">
        <w:rPr>
          <w:rFonts w:ascii="Arial" w:hAnsi="Arial" w:cs="Arial"/>
        </w:rPr>
        <w:t xml:space="preserve"> la data de________, de </w:t>
      </w:r>
      <w:proofErr w:type="spellStart"/>
      <w:r w:rsidRPr="004B0C2D">
        <w:rPr>
          <w:rFonts w:ascii="Arial" w:hAnsi="Arial" w:cs="Arial"/>
        </w:rPr>
        <w:t>către</w:t>
      </w:r>
      <w:proofErr w:type="spellEnd"/>
      <w:r w:rsidRPr="004B0C2D">
        <w:rPr>
          <w:rFonts w:ascii="Arial" w:hAnsi="Arial" w:cs="Arial"/>
        </w:rPr>
        <w:t xml:space="preserve">________________,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calitate</w:t>
      </w:r>
      <w:proofErr w:type="spellEnd"/>
      <w:r w:rsidRPr="004B0C2D">
        <w:rPr>
          <w:rFonts w:ascii="Arial" w:hAnsi="Arial" w:cs="Arial"/>
        </w:rPr>
        <w:t xml:space="preserve"> de </w:t>
      </w:r>
      <w:proofErr w:type="spellStart"/>
      <w:r w:rsidRPr="004B0C2D">
        <w:rPr>
          <w:rFonts w:ascii="Arial" w:hAnsi="Arial" w:cs="Arial"/>
        </w:rPr>
        <w:t>reprezentant</w:t>
      </w:r>
      <w:proofErr w:type="spellEnd"/>
      <w:r w:rsidRPr="004B0C2D">
        <w:rPr>
          <w:rFonts w:ascii="Arial" w:hAnsi="Arial" w:cs="Arial"/>
        </w:rPr>
        <w:t xml:space="preserve"> legal/</w:t>
      </w:r>
      <w:proofErr w:type="spellStart"/>
      <w:r w:rsidRPr="004B0C2D">
        <w:rPr>
          <w:rFonts w:ascii="Arial" w:hAnsi="Arial" w:cs="Arial"/>
        </w:rPr>
        <w:t>persoana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imputernicita</w:t>
      </w:r>
      <w:proofErr w:type="spellEnd"/>
      <w:r w:rsidRPr="004B0C2D">
        <w:rPr>
          <w:rFonts w:ascii="Arial" w:hAnsi="Arial" w:cs="Arial"/>
        </w:rPr>
        <w:t xml:space="preserve"> al/a </w:t>
      </w:r>
      <w:proofErr w:type="spellStart"/>
      <w:r w:rsidRPr="004B0C2D">
        <w:rPr>
          <w:rFonts w:ascii="Arial" w:hAnsi="Arial" w:cs="Arial"/>
        </w:rPr>
        <w:t>societății</w:t>
      </w:r>
      <w:proofErr w:type="spellEnd"/>
      <w:r w:rsidRPr="004B0C2D">
        <w:rPr>
          <w:rFonts w:ascii="Arial" w:hAnsi="Arial" w:cs="Arial"/>
        </w:rPr>
        <w:t xml:space="preserve"> ________________, participant la </w:t>
      </w:r>
      <w:proofErr w:type="spellStart"/>
      <w:r w:rsidRPr="004B0C2D">
        <w:rPr>
          <w:rFonts w:ascii="Arial" w:hAnsi="Arial" w:cs="Arial"/>
        </w:rPr>
        <w:t>achiziția</w:t>
      </w:r>
      <w:proofErr w:type="spellEnd"/>
      <w:r w:rsidRPr="004B0C2D">
        <w:rPr>
          <w:rFonts w:ascii="Arial" w:hAnsi="Arial" w:cs="Arial"/>
        </w:rPr>
        <w:t xml:space="preserve"> de____________________ </w:t>
      </w:r>
      <w:proofErr w:type="spellStart"/>
      <w:r w:rsidRPr="004B0C2D">
        <w:rPr>
          <w:rFonts w:ascii="Arial" w:hAnsi="Arial" w:cs="Arial"/>
        </w:rPr>
        <w:t>îmi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exprim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acordul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privire</w:t>
      </w:r>
      <w:proofErr w:type="spellEnd"/>
      <w:r w:rsidRPr="004B0C2D">
        <w:rPr>
          <w:rFonts w:ascii="Arial" w:hAnsi="Arial" w:cs="Arial"/>
        </w:rPr>
        <w:t xml:space="preserve"> la </w:t>
      </w:r>
      <w:proofErr w:type="spellStart"/>
      <w:r w:rsidRPr="004B0C2D">
        <w:rPr>
          <w:rFonts w:ascii="Arial" w:hAnsi="Arial" w:cs="Arial"/>
        </w:rPr>
        <w:t>utilizarea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şi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cucaracter</w:t>
      </w:r>
      <w:proofErr w:type="spellEnd"/>
      <w:r w:rsidRPr="004B0C2D">
        <w:rPr>
          <w:rFonts w:ascii="Arial" w:hAnsi="Arial" w:cs="Arial"/>
        </w:rPr>
        <w:t xml:space="preserve"> personal de </w:t>
      </w:r>
      <w:proofErr w:type="spellStart"/>
      <w:r w:rsidRPr="004B0C2D">
        <w:rPr>
          <w:rFonts w:ascii="Arial" w:hAnsi="Arial" w:cs="Arial"/>
        </w:rPr>
        <w:t>către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="0023009A">
        <w:rPr>
          <w:rFonts w:ascii="Arial" w:hAnsi="Arial" w:cs="Arial"/>
        </w:rPr>
        <w:t>Comuna</w:t>
      </w:r>
      <w:proofErr w:type="spellEnd"/>
      <w:r w:rsidR="0023009A">
        <w:rPr>
          <w:rFonts w:ascii="Arial" w:hAnsi="Arial" w:cs="Arial"/>
        </w:rPr>
        <w:t xml:space="preserve"> </w:t>
      </w:r>
      <w:r w:rsidR="004B6438">
        <w:rPr>
          <w:rFonts w:ascii="Arial" w:hAnsi="Arial" w:cs="Arial"/>
        </w:rPr>
        <w:t xml:space="preserve"> </w:t>
      </w:r>
      <w:proofErr w:type="spellStart"/>
      <w:r w:rsidR="000472AF">
        <w:rPr>
          <w:rFonts w:ascii="Arial" w:hAnsi="Arial" w:cs="Arial"/>
        </w:rPr>
        <w:t>Capu</w:t>
      </w:r>
      <w:proofErr w:type="spellEnd"/>
      <w:r w:rsidR="000472AF">
        <w:rPr>
          <w:rFonts w:ascii="Arial" w:hAnsi="Arial" w:cs="Arial"/>
        </w:rPr>
        <w:t xml:space="preserve"> </w:t>
      </w:r>
      <w:proofErr w:type="spellStart"/>
      <w:r w:rsidR="000472AF">
        <w:rPr>
          <w:rFonts w:ascii="Arial" w:hAnsi="Arial" w:cs="Arial"/>
        </w:rPr>
        <w:t>Câmpului</w:t>
      </w:r>
      <w:r w:rsidR="004B6438">
        <w:rPr>
          <w:rFonts w:ascii="Arial" w:hAnsi="Arial" w:cs="Arial"/>
        </w:rPr>
        <w:t>.</w:t>
      </w:r>
      <w:r w:rsidRPr="004B0C2D">
        <w:rPr>
          <w:rFonts w:ascii="Arial" w:hAnsi="Arial" w:cs="Arial"/>
        </w:rPr>
        <w:t>Acestea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fi </w:t>
      </w:r>
      <w:proofErr w:type="spellStart"/>
      <w:r w:rsidRPr="004B0C2D">
        <w:rPr>
          <w:rFonts w:ascii="Arial" w:hAnsi="Arial" w:cs="Arial"/>
        </w:rPr>
        <w:t>folosite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cadrul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  <w:u w:val="single"/>
        </w:rPr>
        <w:t>procesului</w:t>
      </w:r>
      <w:proofErr w:type="spellEnd"/>
      <w:r w:rsidRPr="004B0C2D">
        <w:rPr>
          <w:rFonts w:ascii="Arial" w:hAnsi="Arial" w:cs="Arial"/>
          <w:u w:val="single"/>
        </w:rPr>
        <w:t xml:space="preserve"> de </w:t>
      </w:r>
      <w:proofErr w:type="spellStart"/>
      <w:r w:rsidRPr="004B0C2D">
        <w:rPr>
          <w:rFonts w:ascii="Arial" w:hAnsi="Arial" w:cs="Arial"/>
          <w:u w:val="single"/>
        </w:rPr>
        <w:t>achiziție</w:t>
      </w:r>
      <w:proofErr w:type="spellEnd"/>
      <w:r w:rsidRPr="004B0C2D">
        <w:rPr>
          <w:rFonts w:ascii="Arial" w:hAnsi="Arial" w:cs="Arial"/>
        </w:rPr>
        <w:t xml:space="preserve">___________________________________________. </w:t>
      </w:r>
      <w:proofErr w:type="spellStart"/>
      <w:r w:rsidRPr="004B0C2D">
        <w:rPr>
          <w:rFonts w:ascii="Arial" w:hAnsi="Arial" w:cs="Arial"/>
        </w:rPr>
        <w:t>Datele</w:t>
      </w:r>
      <w:proofErr w:type="spellEnd"/>
      <w:r w:rsidRPr="004B0C2D">
        <w:rPr>
          <w:rFonts w:ascii="Arial" w:hAnsi="Arial" w:cs="Arial"/>
        </w:rPr>
        <w:t xml:space="preserve"> nu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fi </w:t>
      </w:r>
      <w:proofErr w:type="spellStart"/>
      <w:r w:rsidRPr="004B0C2D">
        <w:rPr>
          <w:rFonts w:ascii="Arial" w:hAnsi="Arial" w:cs="Arial"/>
        </w:rPr>
        <w:t>prelucrate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publicate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pentru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informarea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publicului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decât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informarea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mea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prealabilă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asupra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scopului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prelucrării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sau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publicării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și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obținerea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consimțământului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condițiile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legii</w:t>
      </w:r>
      <w:proofErr w:type="spellEnd"/>
      <w:r w:rsidRPr="004B0C2D">
        <w:rPr>
          <w:rFonts w:ascii="Arial" w:hAnsi="Arial" w:cs="Arial"/>
        </w:rPr>
        <w:t xml:space="preserve">. </w:t>
      </w:r>
    </w:p>
    <w:p w14:paraId="15C39942" w14:textId="243834CC" w:rsidR="00AB0138" w:rsidRPr="004B0C2D" w:rsidRDefault="00AB0138" w:rsidP="00AB0138">
      <w:pPr>
        <w:jc w:val="both"/>
        <w:rPr>
          <w:rFonts w:ascii="Arial" w:hAnsi="Arial" w:cs="Arial"/>
        </w:rPr>
      </w:pPr>
      <w:proofErr w:type="spellStart"/>
      <w:r w:rsidRPr="004B0C2D">
        <w:rPr>
          <w:rFonts w:ascii="Arial" w:hAnsi="Arial" w:cs="Arial"/>
        </w:rPr>
        <w:t>Dacă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datele</w:t>
      </w:r>
      <w:proofErr w:type="spellEnd"/>
      <w:r w:rsidRPr="004B0C2D">
        <w:rPr>
          <w:rFonts w:ascii="Arial" w:hAnsi="Arial" w:cs="Arial"/>
        </w:rPr>
        <w:t xml:space="preserve"> cu </w:t>
      </w:r>
      <w:proofErr w:type="spellStart"/>
      <w:r w:rsidRPr="004B0C2D">
        <w:rPr>
          <w:rFonts w:ascii="Arial" w:hAnsi="Arial" w:cs="Arial"/>
        </w:rPr>
        <w:t>caracter</w:t>
      </w:r>
      <w:proofErr w:type="spellEnd"/>
      <w:r w:rsidRPr="004B0C2D">
        <w:rPr>
          <w:rFonts w:ascii="Arial" w:hAnsi="Arial" w:cs="Arial"/>
        </w:rPr>
        <w:t xml:space="preserve"> personal </w:t>
      </w:r>
      <w:proofErr w:type="spellStart"/>
      <w:r w:rsidRPr="004B0C2D">
        <w:rPr>
          <w:rFonts w:ascii="Arial" w:hAnsi="Arial" w:cs="Arial"/>
        </w:rPr>
        <w:t>furnizate</w:t>
      </w:r>
      <w:proofErr w:type="spellEnd"/>
      <w:r w:rsidRPr="004B0C2D">
        <w:rPr>
          <w:rFonts w:ascii="Arial" w:hAnsi="Arial" w:cs="Arial"/>
        </w:rPr>
        <w:t xml:space="preserve"> sunt </w:t>
      </w:r>
      <w:proofErr w:type="spellStart"/>
      <w:r w:rsidRPr="004B0C2D">
        <w:rPr>
          <w:rFonts w:ascii="Arial" w:hAnsi="Arial" w:cs="Arial"/>
        </w:rPr>
        <w:t>incorecte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sau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vor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suferi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modificări</w:t>
      </w:r>
      <w:proofErr w:type="spellEnd"/>
      <w:r w:rsidRPr="004B0C2D">
        <w:rPr>
          <w:rFonts w:ascii="Arial" w:hAnsi="Arial" w:cs="Arial"/>
        </w:rPr>
        <w:t xml:space="preserve"> (</w:t>
      </w:r>
      <w:proofErr w:type="spellStart"/>
      <w:r w:rsidRPr="004B0C2D">
        <w:rPr>
          <w:rFonts w:ascii="Arial" w:hAnsi="Arial" w:cs="Arial"/>
        </w:rPr>
        <w:t>schimbare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domiciliu</w:t>
      </w:r>
      <w:proofErr w:type="spellEnd"/>
      <w:r w:rsidRPr="004B0C2D">
        <w:rPr>
          <w:rFonts w:ascii="Arial" w:hAnsi="Arial" w:cs="Arial"/>
        </w:rPr>
        <w:t xml:space="preserve">, </w:t>
      </w:r>
      <w:proofErr w:type="spellStart"/>
      <w:r w:rsidRPr="004B0C2D">
        <w:rPr>
          <w:rFonts w:ascii="Arial" w:hAnsi="Arial" w:cs="Arial"/>
        </w:rPr>
        <w:t>statut</w:t>
      </w:r>
      <w:proofErr w:type="spellEnd"/>
      <w:r w:rsidRPr="004B0C2D">
        <w:rPr>
          <w:rFonts w:ascii="Arial" w:hAnsi="Arial" w:cs="Arial"/>
        </w:rPr>
        <w:t xml:space="preserve"> civil, etc.) </w:t>
      </w:r>
      <w:proofErr w:type="spellStart"/>
      <w:r w:rsidRPr="004B0C2D">
        <w:rPr>
          <w:rFonts w:ascii="Arial" w:hAnsi="Arial" w:cs="Arial"/>
        </w:rPr>
        <w:t>mă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oblig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să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informez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în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Pr="004B0C2D">
        <w:rPr>
          <w:rFonts w:ascii="Arial" w:hAnsi="Arial" w:cs="Arial"/>
        </w:rPr>
        <w:t>scris</w:t>
      </w:r>
      <w:proofErr w:type="spellEnd"/>
      <w:r w:rsidRPr="004B0C2D">
        <w:rPr>
          <w:rFonts w:ascii="Arial" w:hAnsi="Arial" w:cs="Arial"/>
        </w:rPr>
        <w:t xml:space="preserve"> </w:t>
      </w:r>
      <w:proofErr w:type="spellStart"/>
      <w:r w:rsidR="00E12B7D">
        <w:rPr>
          <w:rFonts w:ascii="Arial" w:hAnsi="Arial" w:cs="Arial"/>
        </w:rPr>
        <w:t>Comuna</w:t>
      </w:r>
      <w:proofErr w:type="spellEnd"/>
      <w:r w:rsidR="00E12B7D">
        <w:rPr>
          <w:rFonts w:ascii="Arial" w:hAnsi="Arial" w:cs="Arial"/>
        </w:rPr>
        <w:t xml:space="preserve"> </w:t>
      </w:r>
      <w:proofErr w:type="spellStart"/>
      <w:r w:rsidR="000472AF">
        <w:rPr>
          <w:rFonts w:ascii="Arial" w:hAnsi="Arial" w:cs="Arial"/>
        </w:rPr>
        <w:t>Capu</w:t>
      </w:r>
      <w:proofErr w:type="spellEnd"/>
      <w:r w:rsidR="000472AF">
        <w:rPr>
          <w:rFonts w:ascii="Arial" w:hAnsi="Arial" w:cs="Arial"/>
        </w:rPr>
        <w:t xml:space="preserve"> </w:t>
      </w:r>
      <w:proofErr w:type="spellStart"/>
      <w:r w:rsidR="000472AF">
        <w:rPr>
          <w:rFonts w:ascii="Arial" w:hAnsi="Arial" w:cs="Arial"/>
        </w:rPr>
        <w:t>Câmpului</w:t>
      </w:r>
      <w:proofErr w:type="spellEnd"/>
      <w:r w:rsidR="00B371DF">
        <w:rPr>
          <w:rFonts w:ascii="Arial" w:hAnsi="Arial" w:cs="Arial"/>
        </w:rPr>
        <w:t>.</w:t>
      </w:r>
    </w:p>
    <w:p w14:paraId="0BDB4196" w14:textId="77777777" w:rsidR="00AB0138" w:rsidRPr="004B0C2D" w:rsidRDefault="00AB0138" w:rsidP="00AB0138">
      <w:pPr>
        <w:jc w:val="both"/>
        <w:rPr>
          <w:rFonts w:ascii="Arial" w:hAnsi="Arial" w:cs="Arial"/>
        </w:rPr>
      </w:pPr>
    </w:p>
    <w:p w14:paraId="756FCB57" w14:textId="77777777" w:rsidR="00AB0138" w:rsidRPr="004B0C2D" w:rsidRDefault="00AB0138" w:rsidP="00AB0138">
      <w:pPr>
        <w:jc w:val="both"/>
        <w:rPr>
          <w:rFonts w:ascii="Arial" w:hAnsi="Arial" w:cs="Arial"/>
          <w:noProof/>
        </w:rPr>
      </w:pPr>
      <w:r w:rsidRPr="004B0C2D">
        <w:rPr>
          <w:rFonts w:ascii="Arial" w:hAnsi="Arial" w:cs="Arial"/>
          <w:noProof/>
        </w:rPr>
        <w:t>Data completării  ___________</w:t>
      </w:r>
    </w:p>
    <w:p w14:paraId="5CD8BD1E" w14:textId="77777777" w:rsidR="00AB0138" w:rsidRPr="004B0C2D" w:rsidRDefault="00AB0138" w:rsidP="00AB0138">
      <w:pPr>
        <w:jc w:val="center"/>
        <w:rPr>
          <w:rFonts w:ascii="Arial" w:hAnsi="Arial" w:cs="Arial"/>
          <w:noProof/>
        </w:rPr>
      </w:pPr>
    </w:p>
    <w:p w14:paraId="01DC1320" w14:textId="77777777" w:rsidR="00AB0138" w:rsidRPr="004B0C2D" w:rsidRDefault="00AB0138" w:rsidP="00AB0138">
      <w:pPr>
        <w:jc w:val="center"/>
        <w:rPr>
          <w:rFonts w:ascii="Arial" w:hAnsi="Arial" w:cs="Arial"/>
        </w:rPr>
      </w:pPr>
      <w:r w:rsidRPr="004B0C2D">
        <w:rPr>
          <w:rFonts w:ascii="Arial" w:hAnsi="Arial" w:cs="Arial"/>
        </w:rPr>
        <w:t xml:space="preserve">..............................................................................., </w:t>
      </w:r>
    </w:p>
    <w:p w14:paraId="72D66353" w14:textId="77777777" w:rsidR="00AB0138" w:rsidRPr="004B0C2D" w:rsidRDefault="00AB0138" w:rsidP="00AB0138">
      <w:pPr>
        <w:jc w:val="center"/>
        <w:rPr>
          <w:rFonts w:ascii="Arial" w:hAnsi="Arial" w:cs="Arial"/>
        </w:rPr>
      </w:pPr>
      <w:r w:rsidRPr="004B0C2D">
        <w:rPr>
          <w:rFonts w:ascii="Arial" w:hAnsi="Arial" w:cs="Arial"/>
          <w:i/>
        </w:rPr>
        <w:t>(</w:t>
      </w:r>
      <w:proofErr w:type="spellStart"/>
      <w:proofErr w:type="gramStart"/>
      <w:r w:rsidRPr="004B0C2D">
        <w:rPr>
          <w:rFonts w:ascii="Arial" w:hAnsi="Arial" w:cs="Arial"/>
          <w:i/>
        </w:rPr>
        <w:t>nume</w:t>
      </w:r>
      <w:proofErr w:type="spellEnd"/>
      <w:proofErr w:type="gramEnd"/>
      <w:r w:rsidRPr="004B0C2D">
        <w:rPr>
          <w:rFonts w:ascii="Arial" w:hAnsi="Arial" w:cs="Arial"/>
          <w:i/>
        </w:rPr>
        <w:t xml:space="preserve">, </w:t>
      </w:r>
      <w:proofErr w:type="spellStart"/>
      <w:r w:rsidRPr="004B0C2D">
        <w:rPr>
          <w:rFonts w:ascii="Arial" w:hAnsi="Arial" w:cs="Arial"/>
          <w:i/>
        </w:rPr>
        <w:t>prenume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şi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semnătură</w:t>
      </w:r>
      <w:proofErr w:type="spellEnd"/>
      <w:r w:rsidRPr="004B0C2D">
        <w:rPr>
          <w:rFonts w:ascii="Arial" w:hAnsi="Arial" w:cs="Arial"/>
          <w:i/>
        </w:rPr>
        <w:t xml:space="preserve"> </w:t>
      </w:r>
      <w:proofErr w:type="spellStart"/>
      <w:r w:rsidRPr="004B0C2D">
        <w:rPr>
          <w:rFonts w:ascii="Arial" w:hAnsi="Arial" w:cs="Arial"/>
          <w:i/>
        </w:rPr>
        <w:t>autorizată</w:t>
      </w:r>
      <w:proofErr w:type="spellEnd"/>
      <w:r w:rsidRPr="004B0C2D">
        <w:rPr>
          <w:rFonts w:ascii="Arial" w:hAnsi="Arial" w:cs="Arial"/>
          <w:i/>
        </w:rPr>
        <w:t xml:space="preserve">), </w:t>
      </w:r>
    </w:p>
    <w:p w14:paraId="25AD69E8" w14:textId="77777777" w:rsidR="00AB0138" w:rsidRPr="004B0C2D" w:rsidRDefault="00AB0138" w:rsidP="00AB0138">
      <w:pPr>
        <w:spacing w:after="60"/>
        <w:jc w:val="right"/>
        <w:rPr>
          <w:rFonts w:ascii="Arial" w:hAnsi="Arial" w:cs="Arial"/>
        </w:rPr>
      </w:pPr>
    </w:p>
    <w:p w14:paraId="08C4B257" w14:textId="77777777" w:rsidR="00AB0138" w:rsidRPr="00F87B89" w:rsidRDefault="00AB0138" w:rsidP="00AB0138">
      <w:pPr>
        <w:tabs>
          <w:tab w:val="left" w:pos="916"/>
          <w:tab w:val="left" w:pos="1832"/>
          <w:tab w:val="left" w:pos="277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lang w:val="fr-FR"/>
        </w:rPr>
      </w:pPr>
      <w:r w:rsidRPr="00935A03">
        <w:rPr>
          <w:rFonts w:ascii="Arial" w:hAnsi="Arial" w:cs="Arial"/>
          <w:lang w:val="x-none" w:eastAsia="x-none"/>
        </w:rPr>
        <w:t xml:space="preserve">                                              </w:t>
      </w:r>
    </w:p>
    <w:p w14:paraId="7CFA6AE6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DE3FBB5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1E3C15DD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21F813A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DAD3B8E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9D273E1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9B45F8C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7C24B6A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3D3D4E9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09BB959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12268D7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01CF453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71D5BD0F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2FC2EF66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466E329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5A258432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C4D4602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6B839E61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335FDF8F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00102F38" w14:textId="77777777" w:rsidR="00AB0138" w:rsidRDefault="00AB0138" w:rsidP="00863F78">
      <w:pPr>
        <w:jc w:val="right"/>
        <w:rPr>
          <w:rFonts w:ascii="Arial" w:hAnsi="Arial" w:cs="Arial"/>
          <w:sz w:val="22"/>
          <w:szCs w:val="22"/>
          <w:lang w:val="ro-RO"/>
        </w:rPr>
      </w:pPr>
    </w:p>
    <w:p w14:paraId="4FC3F441" w14:textId="77777777" w:rsidR="00AB0138" w:rsidRPr="00863F78" w:rsidRDefault="00AB0138" w:rsidP="00AF50D6">
      <w:pPr>
        <w:rPr>
          <w:rFonts w:ascii="Arial" w:hAnsi="Arial" w:cs="Arial"/>
          <w:sz w:val="22"/>
          <w:szCs w:val="22"/>
          <w:lang w:val="ro-RO"/>
        </w:rPr>
      </w:pPr>
    </w:p>
    <w:sectPr w:rsidR="00AB0138" w:rsidRPr="00863F78" w:rsidSect="001508D7">
      <w:footerReference w:type="default" r:id="rId11"/>
      <w:pgSz w:w="11909" w:h="16834" w:code="9"/>
      <w:pgMar w:top="446" w:right="864" w:bottom="115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84153" w14:textId="77777777" w:rsidR="00124D52" w:rsidRDefault="00124D52">
      <w:r>
        <w:separator/>
      </w:r>
    </w:p>
  </w:endnote>
  <w:endnote w:type="continuationSeparator" w:id="0">
    <w:p w14:paraId="7B6A84B1" w14:textId="77777777" w:rsidR="00124D52" w:rsidRDefault="0012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f0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Segoe Print"/>
    <w:charset w:val="01"/>
    <w:family w:val="auto"/>
    <w:pitch w:val="default"/>
  </w:font>
  <w:font w:name="MS Sans Serif">
    <w:charset w:val="00"/>
    <w:family w:val="swiss"/>
    <w:pitch w:val="variable"/>
    <w:sig w:usb0="00000003" w:usb1="00000000" w:usb2="00000000" w:usb3="00000000" w:csb0="00000001" w:csb1="00000000"/>
  </w:font>
  <w:font w:name="Swiss911 XCm BT">
    <w:charset w:val="00"/>
    <w:family w:val="swiss"/>
    <w:pitch w:val="variable"/>
    <w:sig w:usb0="00000087" w:usb1="00000000" w:usb2="00000000" w:usb3="00000000" w:csb0="0000001B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5ACD" w14:textId="77777777" w:rsidR="00F756BC" w:rsidRPr="00F42DA4" w:rsidRDefault="00F756BC" w:rsidP="00F42DA4">
    <w:pPr>
      <w:pStyle w:val="Subsol"/>
      <w:rPr>
        <w:lang w:val="en-US"/>
      </w:rPr>
    </w:pPr>
  </w:p>
  <w:p w14:paraId="522C4715" w14:textId="77777777" w:rsidR="00F756BC" w:rsidRPr="00406B3F" w:rsidRDefault="00F756BC" w:rsidP="00122E31">
    <w:pPr>
      <w:pStyle w:val="Subsol"/>
      <w:jc w:val="right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8DA5" w14:textId="77777777" w:rsidR="00F756BC" w:rsidRPr="00F42DA4" w:rsidRDefault="00F756BC" w:rsidP="00F42DA4">
    <w:pPr>
      <w:pStyle w:val="Subsol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64AA" w14:textId="77777777" w:rsidR="00F756BC" w:rsidRPr="001508D7" w:rsidRDefault="00F756BC" w:rsidP="001508D7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D3C3" w14:textId="77777777" w:rsidR="00124D52" w:rsidRDefault="00124D52">
      <w:r>
        <w:separator/>
      </w:r>
    </w:p>
  </w:footnote>
  <w:footnote w:type="continuationSeparator" w:id="0">
    <w:p w14:paraId="7054081F" w14:textId="77777777" w:rsidR="00124D52" w:rsidRDefault="00124D52">
      <w:r>
        <w:continuationSeparator/>
      </w:r>
    </w:p>
  </w:footnote>
  <w:footnote w:id="1">
    <w:p w14:paraId="3122F457" w14:textId="77777777" w:rsidR="00F756BC" w:rsidRPr="00503978" w:rsidRDefault="00F756BC" w:rsidP="00351174">
      <w:pPr>
        <w:pStyle w:val="Textnotdesubsol"/>
        <w:rPr>
          <w:rFonts w:ascii="Arial" w:hAnsi="Arial" w:cs="Arial"/>
          <w:lang w:val="en-US"/>
        </w:rPr>
      </w:pPr>
      <w:r w:rsidRPr="00E31C1B">
        <w:rPr>
          <w:rStyle w:val="Referinnotdesubsol"/>
          <w:rFonts w:ascii="Arial" w:hAnsi="Arial" w:cs="Arial"/>
        </w:rPr>
        <w:t xml:space="preserve">1 </w:t>
      </w:r>
      <w:r w:rsidRPr="00E31C1B">
        <w:rPr>
          <w:rFonts w:ascii="Arial" w:hAnsi="Arial" w:cs="Arial"/>
        </w:rPr>
        <w:t xml:space="preserve"> Se </w:t>
      </w:r>
      <w:proofErr w:type="spellStart"/>
      <w:r w:rsidRPr="00E31C1B">
        <w:rPr>
          <w:rFonts w:ascii="Arial" w:hAnsi="Arial" w:cs="Arial"/>
        </w:rPr>
        <w:t>va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opta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pentru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una</w:t>
      </w:r>
      <w:proofErr w:type="spellEnd"/>
      <w:r>
        <w:rPr>
          <w:rFonts w:ascii="Arial" w:hAnsi="Arial" w:cs="Arial"/>
          <w:lang w:val="en-US"/>
        </w:rPr>
        <w:t>,</w:t>
      </w:r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intocmindu</w:t>
      </w:r>
      <w:proofErr w:type="spellEnd"/>
      <w:r w:rsidRPr="00E31C1B">
        <w:rPr>
          <w:rFonts w:ascii="Arial" w:hAnsi="Arial" w:cs="Arial"/>
        </w:rPr>
        <w:t xml:space="preserve">-se </w:t>
      </w:r>
      <w:proofErr w:type="spellStart"/>
      <w:r w:rsidRPr="00E31C1B">
        <w:rPr>
          <w:rFonts w:ascii="Arial" w:hAnsi="Arial" w:cs="Arial"/>
        </w:rPr>
        <w:t>formulare</w:t>
      </w:r>
      <w:proofErr w:type="spellEnd"/>
      <w:r w:rsidRPr="00E31C1B">
        <w:rPr>
          <w:rFonts w:ascii="Arial" w:hAnsi="Arial" w:cs="Arial"/>
        </w:rPr>
        <w:t xml:space="preserve"> separate </w:t>
      </w:r>
      <w:proofErr w:type="spellStart"/>
      <w:r w:rsidRPr="00E31C1B">
        <w:rPr>
          <w:rFonts w:ascii="Arial" w:hAnsi="Arial" w:cs="Arial"/>
        </w:rPr>
        <w:t>daca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atat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propunerea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financiara</w:t>
      </w:r>
      <w:proofErr w:type="spellEnd"/>
      <w:r w:rsidRPr="00E31C1B">
        <w:rPr>
          <w:rFonts w:ascii="Arial" w:hAnsi="Arial" w:cs="Arial"/>
        </w:rPr>
        <w:t xml:space="preserve"> cat </w:t>
      </w:r>
      <w:proofErr w:type="spellStart"/>
      <w:r w:rsidRPr="00E31C1B">
        <w:rPr>
          <w:rFonts w:ascii="Arial" w:hAnsi="Arial" w:cs="Arial"/>
        </w:rPr>
        <w:t>si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cea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tehnica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contin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clauze</w:t>
      </w:r>
      <w:proofErr w:type="spellEnd"/>
      <w:r w:rsidRPr="00E31C1B">
        <w:rPr>
          <w:rFonts w:ascii="Arial" w:hAnsi="Arial" w:cs="Arial"/>
        </w:rPr>
        <w:t xml:space="preserve"> </w:t>
      </w:r>
      <w:proofErr w:type="spellStart"/>
      <w:r w:rsidRPr="00E31C1B">
        <w:rPr>
          <w:rFonts w:ascii="Arial" w:hAnsi="Arial" w:cs="Arial"/>
        </w:rPr>
        <w:t>confidentiale</w:t>
      </w:r>
      <w:proofErr w:type="spellEnd"/>
      <w:r w:rsidRPr="00E31C1B">
        <w:rPr>
          <w:rFonts w:ascii="Arial" w:hAnsi="Arial" w:cs="Arial"/>
        </w:rPr>
        <w:t xml:space="preserve"> </w:t>
      </w:r>
    </w:p>
  </w:footnote>
  <w:footnote w:id="2">
    <w:p w14:paraId="25048862" w14:textId="77777777" w:rsidR="00F756BC" w:rsidRDefault="00F756BC" w:rsidP="00C233AE">
      <w:pPr>
        <w:pStyle w:val="Textnotdesubsol"/>
        <w:rPr>
          <w:rFonts w:ascii="Arial" w:hAnsi="Arial" w:cs="Arial"/>
          <w:lang w:val="en-US"/>
        </w:rPr>
      </w:pPr>
      <w:r>
        <w:rPr>
          <w:rStyle w:val="Referinnotdesubsol"/>
        </w:rPr>
        <w:footnoteRef/>
      </w:r>
      <w:r>
        <w:t xml:space="preserve"> </w:t>
      </w:r>
      <w:r>
        <w:rPr>
          <w:rFonts w:ascii="Arial" w:hAnsi="Arial" w:cs="Arial"/>
          <w:lang w:val="en-US"/>
        </w:rPr>
        <w:t xml:space="preserve">Se </w:t>
      </w:r>
      <w:proofErr w:type="spellStart"/>
      <w:r>
        <w:rPr>
          <w:rFonts w:ascii="Arial" w:hAnsi="Arial" w:cs="Arial"/>
          <w:lang w:val="en-US"/>
        </w:rPr>
        <w:t>vor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prezenta</w:t>
      </w:r>
      <w:proofErr w:type="spellEnd"/>
      <w:r>
        <w:rPr>
          <w:rFonts w:ascii="Arial" w:hAnsi="Arial" w:cs="Arial"/>
          <w:lang w:val="en-US"/>
        </w:rPr>
        <w:t xml:space="preserve"> motive concrete in </w:t>
      </w:r>
      <w:proofErr w:type="spellStart"/>
      <w:r>
        <w:rPr>
          <w:rFonts w:ascii="Arial" w:hAnsi="Arial" w:cs="Arial"/>
          <w:lang w:val="en-US"/>
        </w:rPr>
        <w:t>temeiul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carora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doreste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pastrarea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confidentialitatii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celor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precizate</w:t>
      </w:r>
      <w:proofErr w:type="spellEnd"/>
      <w:r>
        <w:rPr>
          <w:rFonts w:ascii="Arial" w:hAnsi="Arial" w:cs="Arial"/>
          <w:lang w:val="en-US"/>
        </w:rPr>
        <w:t>.</w:t>
      </w:r>
    </w:p>
    <w:p w14:paraId="39F0E078" w14:textId="77777777" w:rsidR="00CC153E" w:rsidRPr="00503978" w:rsidRDefault="00CC153E" w:rsidP="00C233AE">
      <w:pPr>
        <w:pStyle w:val="Textnotdesubsol"/>
        <w:rPr>
          <w:rFonts w:ascii="Arial" w:hAnsi="Arial" w:cs="Arial"/>
          <w:lang w:val="en-US"/>
        </w:rPr>
      </w:pPr>
      <w:r>
        <w:rPr>
          <w:rFonts w:ascii="Arial" w:hAnsi="Arial" w:cs="Arial"/>
          <w:lang w:val="it-IT"/>
        </w:rPr>
        <w:t xml:space="preserve">  </w:t>
      </w:r>
      <w:r>
        <w:rPr>
          <w:rFonts w:ascii="Arial" w:hAnsi="Arial" w:cs="Arial"/>
          <w:lang w:val="it-IT"/>
        </w:rPr>
        <w:t>S</w:t>
      </w:r>
      <w:r w:rsidRPr="00C35E29">
        <w:rPr>
          <w:rFonts w:ascii="Arial" w:hAnsi="Arial" w:cs="Arial"/>
          <w:lang w:val="it-IT"/>
        </w:rPr>
        <w:t>e vor avea in vedere</w:t>
      </w:r>
      <w:r>
        <w:rPr>
          <w:rFonts w:ascii="Arial" w:hAnsi="Arial" w:cs="Arial"/>
          <w:lang w:val="it-IT"/>
        </w:rPr>
        <w:t xml:space="preserve"> si</w:t>
      </w:r>
      <w:r w:rsidRPr="00C35E29">
        <w:rPr>
          <w:rFonts w:ascii="Arial" w:hAnsi="Arial" w:cs="Arial"/>
          <w:lang w:val="it-IT"/>
        </w:rPr>
        <w:t xml:space="preserve"> preved</w:t>
      </w:r>
      <w:r>
        <w:rPr>
          <w:rFonts w:ascii="Arial" w:hAnsi="Arial" w:cs="Arial"/>
          <w:lang w:val="it-IT"/>
        </w:rPr>
        <w:t>erile art 19 din Legea 101/2016.</w:t>
      </w:r>
    </w:p>
    <w:p w14:paraId="68E03B03" w14:textId="77777777" w:rsidR="00F756BC" w:rsidRPr="00C233AE" w:rsidRDefault="00F756BC">
      <w:pPr>
        <w:pStyle w:val="Textnotdesubsol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EED3" w14:textId="77777777" w:rsidR="00F756BC" w:rsidRDefault="00F756BC">
    <w:pPr>
      <w:pStyle w:val="Antet"/>
    </w:pPr>
  </w:p>
  <w:p w14:paraId="0EFAE9B3" w14:textId="77777777" w:rsidR="00F756BC" w:rsidRDefault="00F756B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32.9pt;height:20.4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6594542C"/>
    <w:lvl w:ilvl="0">
      <w:start w:val="1"/>
      <w:numFmt w:val="lowerLetter"/>
      <w:pStyle w:val="BN-Linii"/>
      <w:lvlText w:val="(%1)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multilevel"/>
    <w:tmpl w:val="C27EEAE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4266C71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7" w15:restartNumberingAfterBreak="0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52F80"/>
    <w:multiLevelType w:val="hybridMultilevel"/>
    <w:tmpl w:val="87C2C5AC"/>
    <w:lvl w:ilvl="0" w:tplc="63309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1741D3"/>
    <w:multiLevelType w:val="multilevel"/>
    <w:tmpl w:val="0409001D"/>
    <w:styleLink w:val="Style36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2A7174F"/>
    <w:multiLevelType w:val="hybridMultilevel"/>
    <w:tmpl w:val="B246A00C"/>
    <w:name w:val="WW8Num1503"/>
    <w:lvl w:ilvl="0" w:tplc="82CC647A">
      <w:start w:val="1"/>
      <w:numFmt w:val="bullet"/>
      <w:lvlText w:val=""/>
      <w:lvlJc w:val="left"/>
      <w:pPr>
        <w:tabs>
          <w:tab w:val="num" w:pos="680"/>
        </w:tabs>
        <w:ind w:left="680" w:hanging="340"/>
      </w:pPr>
      <w:rPr>
        <w:rFonts w:ascii="Wingdings" w:eastAsia="Times New Roman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714818"/>
    <w:multiLevelType w:val="hybridMultilevel"/>
    <w:tmpl w:val="518E2B7E"/>
    <w:lvl w:ilvl="0" w:tplc="04090011">
      <w:start w:val="1"/>
      <w:numFmt w:val="decimal"/>
      <w:pStyle w:val="Titlu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5463BE"/>
    <w:multiLevelType w:val="multilevel"/>
    <w:tmpl w:val="0409001D"/>
    <w:styleLink w:val="Style2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41F74EA"/>
    <w:multiLevelType w:val="multilevel"/>
    <w:tmpl w:val="40C05D22"/>
    <w:styleLink w:val="CurrentList1"/>
    <w:lvl w:ilvl="0">
      <w:start w:val="1"/>
      <w:numFmt w:val="lowerRoman"/>
      <w:lvlText w:val="%1"/>
      <w:lvlJc w:val="left"/>
      <w:pPr>
        <w:tabs>
          <w:tab w:val="num" w:pos="1875"/>
        </w:tabs>
        <w:ind w:left="1875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AC2563"/>
    <w:multiLevelType w:val="hybridMultilevel"/>
    <w:tmpl w:val="F2425212"/>
    <w:lvl w:ilvl="0" w:tplc="F9CEE266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A32A66"/>
    <w:multiLevelType w:val="hybridMultilevel"/>
    <w:tmpl w:val="664E38E2"/>
    <w:lvl w:ilvl="0" w:tplc="C1241D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52753"/>
    <w:multiLevelType w:val="hybridMultilevel"/>
    <w:tmpl w:val="064621AA"/>
    <w:lvl w:ilvl="0" w:tplc="FFFFFFFF">
      <w:start w:val="1"/>
      <w:numFmt w:val="lowerLetter"/>
      <w:pStyle w:val="Artico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77B5211E"/>
    <w:multiLevelType w:val="multilevel"/>
    <w:tmpl w:val="CA444B2C"/>
    <w:lvl w:ilvl="0">
      <w:start w:val="1"/>
      <w:numFmt w:val="decimal"/>
      <w:pStyle w:val="Style1"/>
      <w:lvlText w:val="Articolul 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D5D2AD3"/>
    <w:multiLevelType w:val="hybridMultilevel"/>
    <w:tmpl w:val="9FB08B2E"/>
    <w:styleLink w:val="CurrentList11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E207B"/>
    <w:multiLevelType w:val="hybridMultilevel"/>
    <w:tmpl w:val="014AED4A"/>
    <w:lvl w:ilvl="0" w:tplc="E24E4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02809">
    <w:abstractNumId w:val="11"/>
  </w:num>
  <w:num w:numId="2" w16cid:durableId="2044281081">
    <w:abstractNumId w:val="0"/>
  </w:num>
  <w:num w:numId="3" w16cid:durableId="786584689">
    <w:abstractNumId w:val="9"/>
  </w:num>
  <w:num w:numId="4" w16cid:durableId="1943874324">
    <w:abstractNumId w:val="15"/>
  </w:num>
  <w:num w:numId="5" w16cid:durableId="563297361">
    <w:abstractNumId w:val="18"/>
  </w:num>
  <w:num w:numId="6" w16cid:durableId="1354383143">
    <w:abstractNumId w:val="20"/>
  </w:num>
  <w:num w:numId="7" w16cid:durableId="559563182">
    <w:abstractNumId w:val="8"/>
  </w:num>
  <w:num w:numId="8" w16cid:durableId="17822616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2777591">
    <w:abstractNumId w:val="19"/>
  </w:num>
  <w:num w:numId="10" w16cid:durableId="1429276839">
    <w:abstractNumId w:val="17"/>
  </w:num>
  <w:num w:numId="11" w16cid:durableId="2065519396">
    <w:abstractNumId w:val="14"/>
  </w:num>
  <w:num w:numId="12" w16cid:durableId="1482385436">
    <w:abstractNumId w:val="13"/>
  </w:num>
  <w:num w:numId="13" w16cid:durableId="799958602">
    <w:abstractNumId w:val="7"/>
  </w:num>
  <w:num w:numId="14" w16cid:durableId="193621059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CEA"/>
    <w:rsid w:val="00001507"/>
    <w:rsid w:val="0000531C"/>
    <w:rsid w:val="00005D93"/>
    <w:rsid w:val="0000765F"/>
    <w:rsid w:val="00013CE0"/>
    <w:rsid w:val="000146A4"/>
    <w:rsid w:val="00020F58"/>
    <w:rsid w:val="000214B3"/>
    <w:rsid w:val="00021CDD"/>
    <w:rsid w:val="000220B6"/>
    <w:rsid w:val="00022345"/>
    <w:rsid w:val="0002552A"/>
    <w:rsid w:val="00026C00"/>
    <w:rsid w:val="00027B7A"/>
    <w:rsid w:val="000354BE"/>
    <w:rsid w:val="0003643D"/>
    <w:rsid w:val="000365EA"/>
    <w:rsid w:val="000367E8"/>
    <w:rsid w:val="00036F86"/>
    <w:rsid w:val="000379B9"/>
    <w:rsid w:val="0004208A"/>
    <w:rsid w:val="000436FD"/>
    <w:rsid w:val="00044BD7"/>
    <w:rsid w:val="00044CD5"/>
    <w:rsid w:val="000472AF"/>
    <w:rsid w:val="00050D07"/>
    <w:rsid w:val="00052214"/>
    <w:rsid w:val="00053BAA"/>
    <w:rsid w:val="0005622B"/>
    <w:rsid w:val="00057763"/>
    <w:rsid w:val="000617EF"/>
    <w:rsid w:val="000624CD"/>
    <w:rsid w:val="00062892"/>
    <w:rsid w:val="00063765"/>
    <w:rsid w:val="00066529"/>
    <w:rsid w:val="000666A4"/>
    <w:rsid w:val="0007090D"/>
    <w:rsid w:val="00071145"/>
    <w:rsid w:val="00071EF2"/>
    <w:rsid w:val="000751BA"/>
    <w:rsid w:val="000761B2"/>
    <w:rsid w:val="00077542"/>
    <w:rsid w:val="000809AB"/>
    <w:rsid w:val="00081D3D"/>
    <w:rsid w:val="00082336"/>
    <w:rsid w:val="00083935"/>
    <w:rsid w:val="000839E8"/>
    <w:rsid w:val="0008476F"/>
    <w:rsid w:val="00084B34"/>
    <w:rsid w:val="00085553"/>
    <w:rsid w:val="00085DA4"/>
    <w:rsid w:val="000963D6"/>
    <w:rsid w:val="0009660C"/>
    <w:rsid w:val="000A05C5"/>
    <w:rsid w:val="000A1B25"/>
    <w:rsid w:val="000A2A92"/>
    <w:rsid w:val="000A30BB"/>
    <w:rsid w:val="000A3B80"/>
    <w:rsid w:val="000A5C78"/>
    <w:rsid w:val="000A69D5"/>
    <w:rsid w:val="000A6B49"/>
    <w:rsid w:val="000A7133"/>
    <w:rsid w:val="000B02A3"/>
    <w:rsid w:val="000B0824"/>
    <w:rsid w:val="000B0EB5"/>
    <w:rsid w:val="000B2A64"/>
    <w:rsid w:val="000B3383"/>
    <w:rsid w:val="000B54B0"/>
    <w:rsid w:val="000B6426"/>
    <w:rsid w:val="000B66EB"/>
    <w:rsid w:val="000C215B"/>
    <w:rsid w:val="000C2A37"/>
    <w:rsid w:val="000C61E5"/>
    <w:rsid w:val="000C7173"/>
    <w:rsid w:val="000D22C7"/>
    <w:rsid w:val="000D2B2C"/>
    <w:rsid w:val="000D34C7"/>
    <w:rsid w:val="000D3F2C"/>
    <w:rsid w:val="000D4157"/>
    <w:rsid w:val="000D6AAE"/>
    <w:rsid w:val="000D7873"/>
    <w:rsid w:val="000E15E0"/>
    <w:rsid w:val="000E17A6"/>
    <w:rsid w:val="000E30CA"/>
    <w:rsid w:val="000E3D25"/>
    <w:rsid w:val="000E3E63"/>
    <w:rsid w:val="000E4D23"/>
    <w:rsid w:val="000E757F"/>
    <w:rsid w:val="000F09C8"/>
    <w:rsid w:val="000F0FFE"/>
    <w:rsid w:val="000F316E"/>
    <w:rsid w:val="000F4216"/>
    <w:rsid w:val="0010100D"/>
    <w:rsid w:val="001012BD"/>
    <w:rsid w:val="00102387"/>
    <w:rsid w:val="0010358E"/>
    <w:rsid w:val="001038FB"/>
    <w:rsid w:val="001039D7"/>
    <w:rsid w:val="001052F8"/>
    <w:rsid w:val="00107F66"/>
    <w:rsid w:val="001100BE"/>
    <w:rsid w:val="001108C6"/>
    <w:rsid w:val="00111CEA"/>
    <w:rsid w:val="001122DC"/>
    <w:rsid w:val="0011506F"/>
    <w:rsid w:val="001173DF"/>
    <w:rsid w:val="00117884"/>
    <w:rsid w:val="0012056E"/>
    <w:rsid w:val="00120BC5"/>
    <w:rsid w:val="001229C5"/>
    <w:rsid w:val="00122E31"/>
    <w:rsid w:val="00123A99"/>
    <w:rsid w:val="0012456E"/>
    <w:rsid w:val="001247AC"/>
    <w:rsid w:val="00124D52"/>
    <w:rsid w:val="0012572E"/>
    <w:rsid w:val="00125744"/>
    <w:rsid w:val="00130228"/>
    <w:rsid w:val="00132F8C"/>
    <w:rsid w:val="00133C82"/>
    <w:rsid w:val="00142E7F"/>
    <w:rsid w:val="00146653"/>
    <w:rsid w:val="0014674F"/>
    <w:rsid w:val="00147573"/>
    <w:rsid w:val="0014779F"/>
    <w:rsid w:val="00150871"/>
    <w:rsid w:val="001508D7"/>
    <w:rsid w:val="00151E64"/>
    <w:rsid w:val="00152FB0"/>
    <w:rsid w:val="0015461C"/>
    <w:rsid w:val="0015638A"/>
    <w:rsid w:val="00156F54"/>
    <w:rsid w:val="00157B8A"/>
    <w:rsid w:val="0016304C"/>
    <w:rsid w:val="001631AF"/>
    <w:rsid w:val="0016475B"/>
    <w:rsid w:val="001650CE"/>
    <w:rsid w:val="00165486"/>
    <w:rsid w:val="00170304"/>
    <w:rsid w:val="0017517D"/>
    <w:rsid w:val="001757C1"/>
    <w:rsid w:val="001761D7"/>
    <w:rsid w:val="00176537"/>
    <w:rsid w:val="00177F3B"/>
    <w:rsid w:val="001809AA"/>
    <w:rsid w:val="001816EC"/>
    <w:rsid w:val="00183A80"/>
    <w:rsid w:val="0018402B"/>
    <w:rsid w:val="001851CE"/>
    <w:rsid w:val="001851F7"/>
    <w:rsid w:val="00185E1E"/>
    <w:rsid w:val="001910BE"/>
    <w:rsid w:val="001921C0"/>
    <w:rsid w:val="0019486C"/>
    <w:rsid w:val="00194F18"/>
    <w:rsid w:val="00197249"/>
    <w:rsid w:val="00197FBD"/>
    <w:rsid w:val="001A2CB4"/>
    <w:rsid w:val="001A327F"/>
    <w:rsid w:val="001A44C3"/>
    <w:rsid w:val="001A57F3"/>
    <w:rsid w:val="001A6608"/>
    <w:rsid w:val="001B01A7"/>
    <w:rsid w:val="001B0CC3"/>
    <w:rsid w:val="001B16D3"/>
    <w:rsid w:val="001B22A0"/>
    <w:rsid w:val="001B3992"/>
    <w:rsid w:val="001B41C6"/>
    <w:rsid w:val="001C10AF"/>
    <w:rsid w:val="001C59C5"/>
    <w:rsid w:val="001C7C4C"/>
    <w:rsid w:val="001D0F5C"/>
    <w:rsid w:val="001D3F1E"/>
    <w:rsid w:val="001D545F"/>
    <w:rsid w:val="001D68D5"/>
    <w:rsid w:val="001E0287"/>
    <w:rsid w:val="001E26CF"/>
    <w:rsid w:val="001E2792"/>
    <w:rsid w:val="001E6880"/>
    <w:rsid w:val="001E73F4"/>
    <w:rsid w:val="001F0D15"/>
    <w:rsid w:val="001F1175"/>
    <w:rsid w:val="001F20F8"/>
    <w:rsid w:val="001F3A23"/>
    <w:rsid w:val="001F40C0"/>
    <w:rsid w:val="001F42A8"/>
    <w:rsid w:val="001F4C2B"/>
    <w:rsid w:val="00200048"/>
    <w:rsid w:val="0020211C"/>
    <w:rsid w:val="0020464A"/>
    <w:rsid w:val="00205153"/>
    <w:rsid w:val="0020716D"/>
    <w:rsid w:val="00211E4A"/>
    <w:rsid w:val="0021280C"/>
    <w:rsid w:val="00214331"/>
    <w:rsid w:val="00215800"/>
    <w:rsid w:val="00215F64"/>
    <w:rsid w:val="00220584"/>
    <w:rsid w:val="00220896"/>
    <w:rsid w:val="002224C1"/>
    <w:rsid w:val="002226E7"/>
    <w:rsid w:val="002228E1"/>
    <w:rsid w:val="002246F6"/>
    <w:rsid w:val="00224AE5"/>
    <w:rsid w:val="00224DFA"/>
    <w:rsid w:val="00225E34"/>
    <w:rsid w:val="0023009A"/>
    <w:rsid w:val="002335D2"/>
    <w:rsid w:val="00234A13"/>
    <w:rsid w:val="002368D2"/>
    <w:rsid w:val="00236DFF"/>
    <w:rsid w:val="00240329"/>
    <w:rsid w:val="00240934"/>
    <w:rsid w:val="00241BBC"/>
    <w:rsid w:val="00244EC3"/>
    <w:rsid w:val="00246B5D"/>
    <w:rsid w:val="00246DB4"/>
    <w:rsid w:val="00251BE1"/>
    <w:rsid w:val="002535C1"/>
    <w:rsid w:val="00254029"/>
    <w:rsid w:val="002543FF"/>
    <w:rsid w:val="002549CA"/>
    <w:rsid w:val="00255ADA"/>
    <w:rsid w:val="00255CCC"/>
    <w:rsid w:val="00260DFA"/>
    <w:rsid w:val="002728A4"/>
    <w:rsid w:val="00277C2A"/>
    <w:rsid w:val="00277F2A"/>
    <w:rsid w:val="00280095"/>
    <w:rsid w:val="00280236"/>
    <w:rsid w:val="0028337A"/>
    <w:rsid w:val="00283C5E"/>
    <w:rsid w:val="00290A6C"/>
    <w:rsid w:val="0029460C"/>
    <w:rsid w:val="00297D7B"/>
    <w:rsid w:val="002A0E4B"/>
    <w:rsid w:val="002A164D"/>
    <w:rsid w:val="002A1F74"/>
    <w:rsid w:val="002A34C7"/>
    <w:rsid w:val="002A357B"/>
    <w:rsid w:val="002A3C7C"/>
    <w:rsid w:val="002A727C"/>
    <w:rsid w:val="002A7ED3"/>
    <w:rsid w:val="002B373D"/>
    <w:rsid w:val="002B408D"/>
    <w:rsid w:val="002B4F75"/>
    <w:rsid w:val="002B59BB"/>
    <w:rsid w:val="002B621E"/>
    <w:rsid w:val="002C0147"/>
    <w:rsid w:val="002C0A91"/>
    <w:rsid w:val="002C196D"/>
    <w:rsid w:val="002C3AEF"/>
    <w:rsid w:val="002C4826"/>
    <w:rsid w:val="002C49AE"/>
    <w:rsid w:val="002C49CB"/>
    <w:rsid w:val="002C4D0E"/>
    <w:rsid w:val="002C727F"/>
    <w:rsid w:val="002D064A"/>
    <w:rsid w:val="002D0738"/>
    <w:rsid w:val="002D0E0E"/>
    <w:rsid w:val="002D1253"/>
    <w:rsid w:val="002D13AC"/>
    <w:rsid w:val="002D2DAF"/>
    <w:rsid w:val="002D34C1"/>
    <w:rsid w:val="002D3692"/>
    <w:rsid w:val="002D58F0"/>
    <w:rsid w:val="002D5C44"/>
    <w:rsid w:val="002D695A"/>
    <w:rsid w:val="002D7418"/>
    <w:rsid w:val="002E3543"/>
    <w:rsid w:val="002E4FA9"/>
    <w:rsid w:val="002E519D"/>
    <w:rsid w:val="002E59A8"/>
    <w:rsid w:val="002E5EF1"/>
    <w:rsid w:val="002E7C05"/>
    <w:rsid w:val="002F078C"/>
    <w:rsid w:val="002F3426"/>
    <w:rsid w:val="002F3AD5"/>
    <w:rsid w:val="002F3B63"/>
    <w:rsid w:val="002F457B"/>
    <w:rsid w:val="002F5983"/>
    <w:rsid w:val="002F6E83"/>
    <w:rsid w:val="00300E0C"/>
    <w:rsid w:val="00301802"/>
    <w:rsid w:val="003051DE"/>
    <w:rsid w:val="00306657"/>
    <w:rsid w:val="003116CF"/>
    <w:rsid w:val="003117B5"/>
    <w:rsid w:val="003117EC"/>
    <w:rsid w:val="0031442F"/>
    <w:rsid w:val="003162E7"/>
    <w:rsid w:val="00317D87"/>
    <w:rsid w:val="0032581E"/>
    <w:rsid w:val="00330621"/>
    <w:rsid w:val="00332258"/>
    <w:rsid w:val="00332C5E"/>
    <w:rsid w:val="00334AE0"/>
    <w:rsid w:val="00336066"/>
    <w:rsid w:val="00340914"/>
    <w:rsid w:val="00341027"/>
    <w:rsid w:val="00344C1F"/>
    <w:rsid w:val="00346D83"/>
    <w:rsid w:val="00351174"/>
    <w:rsid w:val="0035130E"/>
    <w:rsid w:val="003524D8"/>
    <w:rsid w:val="003526F9"/>
    <w:rsid w:val="00352AF2"/>
    <w:rsid w:val="0035391E"/>
    <w:rsid w:val="00356F93"/>
    <w:rsid w:val="003610BD"/>
    <w:rsid w:val="003620E8"/>
    <w:rsid w:val="003627F5"/>
    <w:rsid w:val="003646C1"/>
    <w:rsid w:val="00367180"/>
    <w:rsid w:val="003677A0"/>
    <w:rsid w:val="00375D0C"/>
    <w:rsid w:val="00375F22"/>
    <w:rsid w:val="00377A5B"/>
    <w:rsid w:val="00381F80"/>
    <w:rsid w:val="003828A1"/>
    <w:rsid w:val="00383D24"/>
    <w:rsid w:val="00385EF4"/>
    <w:rsid w:val="00386599"/>
    <w:rsid w:val="00391E7F"/>
    <w:rsid w:val="0039258A"/>
    <w:rsid w:val="00392E46"/>
    <w:rsid w:val="00393011"/>
    <w:rsid w:val="00394958"/>
    <w:rsid w:val="00394F1D"/>
    <w:rsid w:val="003959D6"/>
    <w:rsid w:val="00396530"/>
    <w:rsid w:val="003976DF"/>
    <w:rsid w:val="00397C6D"/>
    <w:rsid w:val="003A04C1"/>
    <w:rsid w:val="003A576C"/>
    <w:rsid w:val="003A5839"/>
    <w:rsid w:val="003A6174"/>
    <w:rsid w:val="003A78B3"/>
    <w:rsid w:val="003A7EED"/>
    <w:rsid w:val="003B2BCB"/>
    <w:rsid w:val="003B2F88"/>
    <w:rsid w:val="003B673B"/>
    <w:rsid w:val="003B7C00"/>
    <w:rsid w:val="003C0B65"/>
    <w:rsid w:val="003C0FBC"/>
    <w:rsid w:val="003C226D"/>
    <w:rsid w:val="003C52C5"/>
    <w:rsid w:val="003C5A79"/>
    <w:rsid w:val="003C5E44"/>
    <w:rsid w:val="003C6C0B"/>
    <w:rsid w:val="003C6E49"/>
    <w:rsid w:val="003C7A49"/>
    <w:rsid w:val="003D19AC"/>
    <w:rsid w:val="003D3258"/>
    <w:rsid w:val="003D450D"/>
    <w:rsid w:val="003D46E7"/>
    <w:rsid w:val="003D5D9C"/>
    <w:rsid w:val="003D7B62"/>
    <w:rsid w:val="003E1198"/>
    <w:rsid w:val="003E1E59"/>
    <w:rsid w:val="003E2F0C"/>
    <w:rsid w:val="003E53A5"/>
    <w:rsid w:val="003E7A47"/>
    <w:rsid w:val="003F3425"/>
    <w:rsid w:val="003F5274"/>
    <w:rsid w:val="003F5D22"/>
    <w:rsid w:val="003F782B"/>
    <w:rsid w:val="003F79B3"/>
    <w:rsid w:val="00400FA5"/>
    <w:rsid w:val="00401CBE"/>
    <w:rsid w:val="00402BBA"/>
    <w:rsid w:val="004037B1"/>
    <w:rsid w:val="0040493B"/>
    <w:rsid w:val="00405805"/>
    <w:rsid w:val="00406D8A"/>
    <w:rsid w:val="00407521"/>
    <w:rsid w:val="004135CA"/>
    <w:rsid w:val="00417837"/>
    <w:rsid w:val="00417D50"/>
    <w:rsid w:val="004200FF"/>
    <w:rsid w:val="00420272"/>
    <w:rsid w:val="00422FAF"/>
    <w:rsid w:val="00423B06"/>
    <w:rsid w:val="00424D96"/>
    <w:rsid w:val="0042527B"/>
    <w:rsid w:val="0042628F"/>
    <w:rsid w:val="00432810"/>
    <w:rsid w:val="00435B76"/>
    <w:rsid w:val="00441B7F"/>
    <w:rsid w:val="00442307"/>
    <w:rsid w:val="00442A10"/>
    <w:rsid w:val="004433DD"/>
    <w:rsid w:val="00443511"/>
    <w:rsid w:val="0044412D"/>
    <w:rsid w:val="00446AEA"/>
    <w:rsid w:val="00447565"/>
    <w:rsid w:val="004477C6"/>
    <w:rsid w:val="00450147"/>
    <w:rsid w:val="004524C5"/>
    <w:rsid w:val="004526FA"/>
    <w:rsid w:val="00452D26"/>
    <w:rsid w:val="00453276"/>
    <w:rsid w:val="0045679C"/>
    <w:rsid w:val="0046068B"/>
    <w:rsid w:val="00461043"/>
    <w:rsid w:val="00461250"/>
    <w:rsid w:val="00462E7A"/>
    <w:rsid w:val="0046605E"/>
    <w:rsid w:val="00466761"/>
    <w:rsid w:val="004677CC"/>
    <w:rsid w:val="00467B9C"/>
    <w:rsid w:val="00470630"/>
    <w:rsid w:val="00470765"/>
    <w:rsid w:val="00470B47"/>
    <w:rsid w:val="00471845"/>
    <w:rsid w:val="00472177"/>
    <w:rsid w:val="00472DB9"/>
    <w:rsid w:val="0047302C"/>
    <w:rsid w:val="00476538"/>
    <w:rsid w:val="00477889"/>
    <w:rsid w:val="00477CB5"/>
    <w:rsid w:val="0048014E"/>
    <w:rsid w:val="0048308E"/>
    <w:rsid w:val="00483ABA"/>
    <w:rsid w:val="004846A0"/>
    <w:rsid w:val="004849EB"/>
    <w:rsid w:val="00485EA1"/>
    <w:rsid w:val="00490ECF"/>
    <w:rsid w:val="0049174E"/>
    <w:rsid w:val="00491F2E"/>
    <w:rsid w:val="00492187"/>
    <w:rsid w:val="00492F12"/>
    <w:rsid w:val="00493660"/>
    <w:rsid w:val="0049628D"/>
    <w:rsid w:val="004970F3"/>
    <w:rsid w:val="004A043C"/>
    <w:rsid w:val="004A0E6B"/>
    <w:rsid w:val="004A2B57"/>
    <w:rsid w:val="004A3414"/>
    <w:rsid w:val="004A6229"/>
    <w:rsid w:val="004A633B"/>
    <w:rsid w:val="004A7807"/>
    <w:rsid w:val="004A785A"/>
    <w:rsid w:val="004B11CA"/>
    <w:rsid w:val="004B204B"/>
    <w:rsid w:val="004B233B"/>
    <w:rsid w:val="004B53AD"/>
    <w:rsid w:val="004B6438"/>
    <w:rsid w:val="004B7C2C"/>
    <w:rsid w:val="004C015E"/>
    <w:rsid w:val="004C0CB6"/>
    <w:rsid w:val="004C1CB9"/>
    <w:rsid w:val="004C2EC1"/>
    <w:rsid w:val="004C306E"/>
    <w:rsid w:val="004C56B0"/>
    <w:rsid w:val="004C58E3"/>
    <w:rsid w:val="004C5F8C"/>
    <w:rsid w:val="004C633D"/>
    <w:rsid w:val="004C7EAB"/>
    <w:rsid w:val="004D1475"/>
    <w:rsid w:val="004D2CAE"/>
    <w:rsid w:val="004D530C"/>
    <w:rsid w:val="004D6A88"/>
    <w:rsid w:val="004E019F"/>
    <w:rsid w:val="004E11ED"/>
    <w:rsid w:val="004E391E"/>
    <w:rsid w:val="004E533F"/>
    <w:rsid w:val="004E6F05"/>
    <w:rsid w:val="004E7176"/>
    <w:rsid w:val="004F11DE"/>
    <w:rsid w:val="004F38C1"/>
    <w:rsid w:val="004F3A52"/>
    <w:rsid w:val="004F4FE3"/>
    <w:rsid w:val="004F5070"/>
    <w:rsid w:val="004F5140"/>
    <w:rsid w:val="004F51EB"/>
    <w:rsid w:val="004F7B03"/>
    <w:rsid w:val="00500333"/>
    <w:rsid w:val="00500423"/>
    <w:rsid w:val="00502434"/>
    <w:rsid w:val="00503978"/>
    <w:rsid w:val="00507124"/>
    <w:rsid w:val="0051004B"/>
    <w:rsid w:val="00513687"/>
    <w:rsid w:val="005158B1"/>
    <w:rsid w:val="00516C99"/>
    <w:rsid w:val="00517DE9"/>
    <w:rsid w:val="00520024"/>
    <w:rsid w:val="00521613"/>
    <w:rsid w:val="00525BA0"/>
    <w:rsid w:val="00530A65"/>
    <w:rsid w:val="00532666"/>
    <w:rsid w:val="005332D6"/>
    <w:rsid w:val="0053710A"/>
    <w:rsid w:val="00537136"/>
    <w:rsid w:val="00537169"/>
    <w:rsid w:val="00543C01"/>
    <w:rsid w:val="005443FF"/>
    <w:rsid w:val="005453ED"/>
    <w:rsid w:val="00545F8F"/>
    <w:rsid w:val="005461CF"/>
    <w:rsid w:val="00546F3A"/>
    <w:rsid w:val="00547CB1"/>
    <w:rsid w:val="00550BC4"/>
    <w:rsid w:val="0055449F"/>
    <w:rsid w:val="00554CF0"/>
    <w:rsid w:val="00555F5C"/>
    <w:rsid w:val="00557E2A"/>
    <w:rsid w:val="0056124B"/>
    <w:rsid w:val="005625A2"/>
    <w:rsid w:val="00562789"/>
    <w:rsid w:val="005631E1"/>
    <w:rsid w:val="00564E84"/>
    <w:rsid w:val="00565D0E"/>
    <w:rsid w:val="00565D83"/>
    <w:rsid w:val="005662B3"/>
    <w:rsid w:val="00566736"/>
    <w:rsid w:val="0057188C"/>
    <w:rsid w:val="00573C1A"/>
    <w:rsid w:val="00574782"/>
    <w:rsid w:val="0057528B"/>
    <w:rsid w:val="00575A6F"/>
    <w:rsid w:val="00576826"/>
    <w:rsid w:val="00583055"/>
    <w:rsid w:val="00583253"/>
    <w:rsid w:val="00583703"/>
    <w:rsid w:val="005842F5"/>
    <w:rsid w:val="005848A4"/>
    <w:rsid w:val="00584EC5"/>
    <w:rsid w:val="00590BA7"/>
    <w:rsid w:val="00594446"/>
    <w:rsid w:val="00595510"/>
    <w:rsid w:val="005977C1"/>
    <w:rsid w:val="005A102D"/>
    <w:rsid w:val="005A179E"/>
    <w:rsid w:val="005A2087"/>
    <w:rsid w:val="005A3407"/>
    <w:rsid w:val="005A35C8"/>
    <w:rsid w:val="005A400D"/>
    <w:rsid w:val="005A67AF"/>
    <w:rsid w:val="005A75CE"/>
    <w:rsid w:val="005B0083"/>
    <w:rsid w:val="005B0EF8"/>
    <w:rsid w:val="005B10A2"/>
    <w:rsid w:val="005B1CAB"/>
    <w:rsid w:val="005B24F0"/>
    <w:rsid w:val="005B27F1"/>
    <w:rsid w:val="005B2D52"/>
    <w:rsid w:val="005B47B8"/>
    <w:rsid w:val="005B6CBC"/>
    <w:rsid w:val="005B7A3B"/>
    <w:rsid w:val="005C03AF"/>
    <w:rsid w:val="005C04FA"/>
    <w:rsid w:val="005C0D01"/>
    <w:rsid w:val="005C282E"/>
    <w:rsid w:val="005C3081"/>
    <w:rsid w:val="005C40B4"/>
    <w:rsid w:val="005C4D34"/>
    <w:rsid w:val="005C6612"/>
    <w:rsid w:val="005C7A63"/>
    <w:rsid w:val="005D0D30"/>
    <w:rsid w:val="005D3679"/>
    <w:rsid w:val="005D3959"/>
    <w:rsid w:val="005D41BE"/>
    <w:rsid w:val="005D445E"/>
    <w:rsid w:val="005D4B84"/>
    <w:rsid w:val="005D555C"/>
    <w:rsid w:val="005D5AC9"/>
    <w:rsid w:val="005D68DA"/>
    <w:rsid w:val="005E081A"/>
    <w:rsid w:val="005E0DE0"/>
    <w:rsid w:val="005E11E7"/>
    <w:rsid w:val="005E148B"/>
    <w:rsid w:val="005E466E"/>
    <w:rsid w:val="005E6A0B"/>
    <w:rsid w:val="005E780C"/>
    <w:rsid w:val="005F0B44"/>
    <w:rsid w:val="005F0B50"/>
    <w:rsid w:val="005F0B73"/>
    <w:rsid w:val="005F0DD1"/>
    <w:rsid w:val="005F1683"/>
    <w:rsid w:val="005F1F90"/>
    <w:rsid w:val="005F3473"/>
    <w:rsid w:val="005F575E"/>
    <w:rsid w:val="005F7309"/>
    <w:rsid w:val="006011E2"/>
    <w:rsid w:val="00601C9B"/>
    <w:rsid w:val="006021AD"/>
    <w:rsid w:val="0060280A"/>
    <w:rsid w:val="00605CB0"/>
    <w:rsid w:val="0060742B"/>
    <w:rsid w:val="00610465"/>
    <w:rsid w:val="00613AC5"/>
    <w:rsid w:val="00614A4E"/>
    <w:rsid w:val="00614BB4"/>
    <w:rsid w:val="00615B56"/>
    <w:rsid w:val="00616AC9"/>
    <w:rsid w:val="0062269B"/>
    <w:rsid w:val="006229A9"/>
    <w:rsid w:val="00623C59"/>
    <w:rsid w:val="006268CC"/>
    <w:rsid w:val="00627676"/>
    <w:rsid w:val="00635705"/>
    <w:rsid w:val="00635B60"/>
    <w:rsid w:val="00640384"/>
    <w:rsid w:val="0064117B"/>
    <w:rsid w:val="00642493"/>
    <w:rsid w:val="00643A82"/>
    <w:rsid w:val="00646977"/>
    <w:rsid w:val="00647896"/>
    <w:rsid w:val="0065405B"/>
    <w:rsid w:val="00654F76"/>
    <w:rsid w:val="00656EBB"/>
    <w:rsid w:val="006620E5"/>
    <w:rsid w:val="0066281A"/>
    <w:rsid w:val="00662DAB"/>
    <w:rsid w:val="006643DE"/>
    <w:rsid w:val="006657A1"/>
    <w:rsid w:val="00666C07"/>
    <w:rsid w:val="00667111"/>
    <w:rsid w:val="00670382"/>
    <w:rsid w:val="00670388"/>
    <w:rsid w:val="00671761"/>
    <w:rsid w:val="00671D27"/>
    <w:rsid w:val="00671FA5"/>
    <w:rsid w:val="00672926"/>
    <w:rsid w:val="00674F50"/>
    <w:rsid w:val="00677650"/>
    <w:rsid w:val="00681020"/>
    <w:rsid w:val="006825D1"/>
    <w:rsid w:val="006829E7"/>
    <w:rsid w:val="006829F3"/>
    <w:rsid w:val="00685C43"/>
    <w:rsid w:val="006864A7"/>
    <w:rsid w:val="00687067"/>
    <w:rsid w:val="00687613"/>
    <w:rsid w:val="00687BC6"/>
    <w:rsid w:val="00690E48"/>
    <w:rsid w:val="00691C2A"/>
    <w:rsid w:val="00692909"/>
    <w:rsid w:val="00694287"/>
    <w:rsid w:val="006943EF"/>
    <w:rsid w:val="006951E2"/>
    <w:rsid w:val="00697F45"/>
    <w:rsid w:val="006A16BA"/>
    <w:rsid w:val="006A5EAC"/>
    <w:rsid w:val="006A6FE8"/>
    <w:rsid w:val="006B02A2"/>
    <w:rsid w:val="006B08E2"/>
    <w:rsid w:val="006B3C4B"/>
    <w:rsid w:val="006B4194"/>
    <w:rsid w:val="006B4C2A"/>
    <w:rsid w:val="006B4E5A"/>
    <w:rsid w:val="006B56A1"/>
    <w:rsid w:val="006B5F1E"/>
    <w:rsid w:val="006C0AA2"/>
    <w:rsid w:val="006C20C6"/>
    <w:rsid w:val="006C2F65"/>
    <w:rsid w:val="006C619F"/>
    <w:rsid w:val="006C693E"/>
    <w:rsid w:val="006C710D"/>
    <w:rsid w:val="006C7550"/>
    <w:rsid w:val="006D172F"/>
    <w:rsid w:val="006D1DE1"/>
    <w:rsid w:val="006D3234"/>
    <w:rsid w:val="006D5F96"/>
    <w:rsid w:val="006E08DE"/>
    <w:rsid w:val="006E7B45"/>
    <w:rsid w:val="006F0A4F"/>
    <w:rsid w:val="006F1AE1"/>
    <w:rsid w:val="006F2781"/>
    <w:rsid w:val="006F369A"/>
    <w:rsid w:val="006F4AC0"/>
    <w:rsid w:val="006F55D4"/>
    <w:rsid w:val="006F567D"/>
    <w:rsid w:val="006F7073"/>
    <w:rsid w:val="00700DC2"/>
    <w:rsid w:val="007017E5"/>
    <w:rsid w:val="00704FA9"/>
    <w:rsid w:val="00705C8E"/>
    <w:rsid w:val="007069DB"/>
    <w:rsid w:val="007111C7"/>
    <w:rsid w:val="00711BB6"/>
    <w:rsid w:val="00711DCB"/>
    <w:rsid w:val="00714D68"/>
    <w:rsid w:val="00723CD8"/>
    <w:rsid w:val="00724722"/>
    <w:rsid w:val="00724892"/>
    <w:rsid w:val="00724B3A"/>
    <w:rsid w:val="00725B2F"/>
    <w:rsid w:val="0072677B"/>
    <w:rsid w:val="00727412"/>
    <w:rsid w:val="0072777C"/>
    <w:rsid w:val="0073110F"/>
    <w:rsid w:val="00732C0D"/>
    <w:rsid w:val="00733092"/>
    <w:rsid w:val="00733BBB"/>
    <w:rsid w:val="007342F7"/>
    <w:rsid w:val="00735D08"/>
    <w:rsid w:val="007429CF"/>
    <w:rsid w:val="007515CC"/>
    <w:rsid w:val="00752907"/>
    <w:rsid w:val="00753BEC"/>
    <w:rsid w:val="00754B50"/>
    <w:rsid w:val="00763EAA"/>
    <w:rsid w:val="00763FEC"/>
    <w:rsid w:val="00764489"/>
    <w:rsid w:val="00765D0D"/>
    <w:rsid w:val="00766257"/>
    <w:rsid w:val="00767C9B"/>
    <w:rsid w:val="00771924"/>
    <w:rsid w:val="0077398B"/>
    <w:rsid w:val="00776AEA"/>
    <w:rsid w:val="007778C9"/>
    <w:rsid w:val="00777BC5"/>
    <w:rsid w:val="00777EF2"/>
    <w:rsid w:val="00780B49"/>
    <w:rsid w:val="007833BC"/>
    <w:rsid w:val="00787422"/>
    <w:rsid w:val="00790418"/>
    <w:rsid w:val="00791BB4"/>
    <w:rsid w:val="00792FCC"/>
    <w:rsid w:val="007943D2"/>
    <w:rsid w:val="00794758"/>
    <w:rsid w:val="00796734"/>
    <w:rsid w:val="007974DB"/>
    <w:rsid w:val="007A6481"/>
    <w:rsid w:val="007B150E"/>
    <w:rsid w:val="007B1C72"/>
    <w:rsid w:val="007B1CA3"/>
    <w:rsid w:val="007B3633"/>
    <w:rsid w:val="007B36FF"/>
    <w:rsid w:val="007B3860"/>
    <w:rsid w:val="007B418A"/>
    <w:rsid w:val="007B574A"/>
    <w:rsid w:val="007B643B"/>
    <w:rsid w:val="007C30AB"/>
    <w:rsid w:val="007C431E"/>
    <w:rsid w:val="007C74EB"/>
    <w:rsid w:val="007D035D"/>
    <w:rsid w:val="007D129D"/>
    <w:rsid w:val="007D180B"/>
    <w:rsid w:val="007D1A78"/>
    <w:rsid w:val="007D549C"/>
    <w:rsid w:val="007D57DC"/>
    <w:rsid w:val="007D59E3"/>
    <w:rsid w:val="007D5CC8"/>
    <w:rsid w:val="007E07F1"/>
    <w:rsid w:val="007E0994"/>
    <w:rsid w:val="007E1F09"/>
    <w:rsid w:val="007E225B"/>
    <w:rsid w:val="007E56D7"/>
    <w:rsid w:val="007E5B0C"/>
    <w:rsid w:val="007E7132"/>
    <w:rsid w:val="007F0A2C"/>
    <w:rsid w:val="007F0AD3"/>
    <w:rsid w:val="007F156A"/>
    <w:rsid w:val="007F27F6"/>
    <w:rsid w:val="007F39A4"/>
    <w:rsid w:val="007F50C1"/>
    <w:rsid w:val="007F5D73"/>
    <w:rsid w:val="007F5F30"/>
    <w:rsid w:val="007F63A0"/>
    <w:rsid w:val="007F7513"/>
    <w:rsid w:val="00800051"/>
    <w:rsid w:val="008019D8"/>
    <w:rsid w:val="0080433A"/>
    <w:rsid w:val="00805618"/>
    <w:rsid w:val="00806D80"/>
    <w:rsid w:val="00807062"/>
    <w:rsid w:val="00811AFB"/>
    <w:rsid w:val="0081452E"/>
    <w:rsid w:val="0081609D"/>
    <w:rsid w:val="008166F1"/>
    <w:rsid w:val="00817AEC"/>
    <w:rsid w:val="00820F1F"/>
    <w:rsid w:val="008218D4"/>
    <w:rsid w:val="0082529A"/>
    <w:rsid w:val="00826441"/>
    <w:rsid w:val="00827C7F"/>
    <w:rsid w:val="00830C21"/>
    <w:rsid w:val="00835C08"/>
    <w:rsid w:val="00835D35"/>
    <w:rsid w:val="00836141"/>
    <w:rsid w:val="00837A7E"/>
    <w:rsid w:val="00840598"/>
    <w:rsid w:val="00840A7E"/>
    <w:rsid w:val="00842028"/>
    <w:rsid w:val="00842CF0"/>
    <w:rsid w:val="00843075"/>
    <w:rsid w:val="008477CF"/>
    <w:rsid w:val="008518B6"/>
    <w:rsid w:val="00852C4A"/>
    <w:rsid w:val="00852FC7"/>
    <w:rsid w:val="00853E6E"/>
    <w:rsid w:val="00854950"/>
    <w:rsid w:val="0085562D"/>
    <w:rsid w:val="00855B10"/>
    <w:rsid w:val="0085668C"/>
    <w:rsid w:val="00856972"/>
    <w:rsid w:val="00857B81"/>
    <w:rsid w:val="008620A4"/>
    <w:rsid w:val="00863F78"/>
    <w:rsid w:val="00864EBE"/>
    <w:rsid w:val="0086687A"/>
    <w:rsid w:val="00867C5A"/>
    <w:rsid w:val="008706D0"/>
    <w:rsid w:val="00871550"/>
    <w:rsid w:val="00871B94"/>
    <w:rsid w:val="008726A9"/>
    <w:rsid w:val="008755CB"/>
    <w:rsid w:val="0088033B"/>
    <w:rsid w:val="00881690"/>
    <w:rsid w:val="00881702"/>
    <w:rsid w:val="00882F2D"/>
    <w:rsid w:val="00883273"/>
    <w:rsid w:val="0088344E"/>
    <w:rsid w:val="0088352F"/>
    <w:rsid w:val="008850CA"/>
    <w:rsid w:val="008852D4"/>
    <w:rsid w:val="0088545A"/>
    <w:rsid w:val="00886FCF"/>
    <w:rsid w:val="00890531"/>
    <w:rsid w:val="00891440"/>
    <w:rsid w:val="0089420C"/>
    <w:rsid w:val="00895517"/>
    <w:rsid w:val="0089623B"/>
    <w:rsid w:val="008A6E34"/>
    <w:rsid w:val="008B0279"/>
    <w:rsid w:val="008B02C4"/>
    <w:rsid w:val="008B1B09"/>
    <w:rsid w:val="008B1F75"/>
    <w:rsid w:val="008B23FA"/>
    <w:rsid w:val="008B32F2"/>
    <w:rsid w:val="008B43A7"/>
    <w:rsid w:val="008B472A"/>
    <w:rsid w:val="008B49C9"/>
    <w:rsid w:val="008B6E3D"/>
    <w:rsid w:val="008C02A5"/>
    <w:rsid w:val="008C0FB6"/>
    <w:rsid w:val="008C28DE"/>
    <w:rsid w:val="008C6169"/>
    <w:rsid w:val="008C66BF"/>
    <w:rsid w:val="008D012D"/>
    <w:rsid w:val="008D3F17"/>
    <w:rsid w:val="008D449F"/>
    <w:rsid w:val="008D4FA5"/>
    <w:rsid w:val="008D59C4"/>
    <w:rsid w:val="008E5348"/>
    <w:rsid w:val="008E5510"/>
    <w:rsid w:val="008E5FC6"/>
    <w:rsid w:val="008E6A44"/>
    <w:rsid w:val="008E6C69"/>
    <w:rsid w:val="008F0214"/>
    <w:rsid w:val="008F11CA"/>
    <w:rsid w:val="008F1EB7"/>
    <w:rsid w:val="008F20B0"/>
    <w:rsid w:val="008F5AD1"/>
    <w:rsid w:val="008F6391"/>
    <w:rsid w:val="008F7778"/>
    <w:rsid w:val="009010FB"/>
    <w:rsid w:val="0090341A"/>
    <w:rsid w:val="00904DD8"/>
    <w:rsid w:val="00905BCC"/>
    <w:rsid w:val="00905DC1"/>
    <w:rsid w:val="0090793D"/>
    <w:rsid w:val="009108FE"/>
    <w:rsid w:val="00910970"/>
    <w:rsid w:val="00910A9E"/>
    <w:rsid w:val="00913030"/>
    <w:rsid w:val="009134DA"/>
    <w:rsid w:val="00913DDD"/>
    <w:rsid w:val="009146DF"/>
    <w:rsid w:val="009157E9"/>
    <w:rsid w:val="00917738"/>
    <w:rsid w:val="0092100F"/>
    <w:rsid w:val="009232F5"/>
    <w:rsid w:val="00923919"/>
    <w:rsid w:val="009245DC"/>
    <w:rsid w:val="009250BC"/>
    <w:rsid w:val="009255E2"/>
    <w:rsid w:val="009269A2"/>
    <w:rsid w:val="00930774"/>
    <w:rsid w:val="0093097F"/>
    <w:rsid w:val="009318A0"/>
    <w:rsid w:val="00931A05"/>
    <w:rsid w:val="00935347"/>
    <w:rsid w:val="00936860"/>
    <w:rsid w:val="00936A5D"/>
    <w:rsid w:val="0093715D"/>
    <w:rsid w:val="009377A2"/>
    <w:rsid w:val="00937977"/>
    <w:rsid w:val="00941D0E"/>
    <w:rsid w:val="00942136"/>
    <w:rsid w:val="009447EE"/>
    <w:rsid w:val="00944E28"/>
    <w:rsid w:val="00945397"/>
    <w:rsid w:val="00945C60"/>
    <w:rsid w:val="00946D6E"/>
    <w:rsid w:val="00947A2B"/>
    <w:rsid w:val="00947B07"/>
    <w:rsid w:val="0095048A"/>
    <w:rsid w:val="0095084B"/>
    <w:rsid w:val="00955B45"/>
    <w:rsid w:val="00963BDA"/>
    <w:rsid w:val="00963DD8"/>
    <w:rsid w:val="00965A09"/>
    <w:rsid w:val="009666A8"/>
    <w:rsid w:val="009667AA"/>
    <w:rsid w:val="00966902"/>
    <w:rsid w:val="00967D11"/>
    <w:rsid w:val="00973315"/>
    <w:rsid w:val="00973548"/>
    <w:rsid w:val="00974BDE"/>
    <w:rsid w:val="0097500E"/>
    <w:rsid w:val="0097528D"/>
    <w:rsid w:val="009770B0"/>
    <w:rsid w:val="00977652"/>
    <w:rsid w:val="009814F8"/>
    <w:rsid w:val="00983C94"/>
    <w:rsid w:val="0098486B"/>
    <w:rsid w:val="00984D94"/>
    <w:rsid w:val="0098529D"/>
    <w:rsid w:val="0098533E"/>
    <w:rsid w:val="00986221"/>
    <w:rsid w:val="0099056F"/>
    <w:rsid w:val="00990D01"/>
    <w:rsid w:val="00991B38"/>
    <w:rsid w:val="009923F6"/>
    <w:rsid w:val="009954DB"/>
    <w:rsid w:val="009A07EC"/>
    <w:rsid w:val="009A0C38"/>
    <w:rsid w:val="009A2155"/>
    <w:rsid w:val="009A28CD"/>
    <w:rsid w:val="009A328B"/>
    <w:rsid w:val="009A5803"/>
    <w:rsid w:val="009A7269"/>
    <w:rsid w:val="009A76A7"/>
    <w:rsid w:val="009B0CB1"/>
    <w:rsid w:val="009B3AEC"/>
    <w:rsid w:val="009B6CAC"/>
    <w:rsid w:val="009B74F0"/>
    <w:rsid w:val="009C0CC9"/>
    <w:rsid w:val="009C1F8E"/>
    <w:rsid w:val="009C4088"/>
    <w:rsid w:val="009C52B2"/>
    <w:rsid w:val="009D0B32"/>
    <w:rsid w:val="009E1978"/>
    <w:rsid w:val="009E1AA1"/>
    <w:rsid w:val="009E1DA0"/>
    <w:rsid w:val="009E2BEF"/>
    <w:rsid w:val="009E681B"/>
    <w:rsid w:val="009E6B71"/>
    <w:rsid w:val="009E7A3B"/>
    <w:rsid w:val="009F0440"/>
    <w:rsid w:val="009F08D7"/>
    <w:rsid w:val="009F1524"/>
    <w:rsid w:val="009F1729"/>
    <w:rsid w:val="009F2523"/>
    <w:rsid w:val="009F5CE2"/>
    <w:rsid w:val="009F79BC"/>
    <w:rsid w:val="009F7BAA"/>
    <w:rsid w:val="00A00B4D"/>
    <w:rsid w:val="00A00C45"/>
    <w:rsid w:val="00A0100D"/>
    <w:rsid w:val="00A02540"/>
    <w:rsid w:val="00A07868"/>
    <w:rsid w:val="00A078BD"/>
    <w:rsid w:val="00A10757"/>
    <w:rsid w:val="00A10D61"/>
    <w:rsid w:val="00A142CF"/>
    <w:rsid w:val="00A16E18"/>
    <w:rsid w:val="00A20DBD"/>
    <w:rsid w:val="00A2309B"/>
    <w:rsid w:val="00A23171"/>
    <w:rsid w:val="00A23FE0"/>
    <w:rsid w:val="00A25063"/>
    <w:rsid w:val="00A25237"/>
    <w:rsid w:val="00A26232"/>
    <w:rsid w:val="00A272CD"/>
    <w:rsid w:val="00A308FB"/>
    <w:rsid w:val="00A31436"/>
    <w:rsid w:val="00A34E61"/>
    <w:rsid w:val="00A37E5E"/>
    <w:rsid w:val="00A4205A"/>
    <w:rsid w:val="00A424E0"/>
    <w:rsid w:val="00A428F2"/>
    <w:rsid w:val="00A43BE9"/>
    <w:rsid w:val="00A44250"/>
    <w:rsid w:val="00A46C4C"/>
    <w:rsid w:val="00A4752F"/>
    <w:rsid w:val="00A476A7"/>
    <w:rsid w:val="00A50F40"/>
    <w:rsid w:val="00A514B0"/>
    <w:rsid w:val="00A52F71"/>
    <w:rsid w:val="00A5363A"/>
    <w:rsid w:val="00A575B1"/>
    <w:rsid w:val="00A637F2"/>
    <w:rsid w:val="00A63D0F"/>
    <w:rsid w:val="00A6617B"/>
    <w:rsid w:val="00A7021C"/>
    <w:rsid w:val="00A71901"/>
    <w:rsid w:val="00A71F4C"/>
    <w:rsid w:val="00A74BD1"/>
    <w:rsid w:val="00A77BBE"/>
    <w:rsid w:val="00A814C2"/>
    <w:rsid w:val="00A8286A"/>
    <w:rsid w:val="00A82FA3"/>
    <w:rsid w:val="00A83F98"/>
    <w:rsid w:val="00A8559A"/>
    <w:rsid w:val="00A85BA6"/>
    <w:rsid w:val="00A86559"/>
    <w:rsid w:val="00A91517"/>
    <w:rsid w:val="00A91C7B"/>
    <w:rsid w:val="00A92E49"/>
    <w:rsid w:val="00A941FB"/>
    <w:rsid w:val="00A958EC"/>
    <w:rsid w:val="00A97221"/>
    <w:rsid w:val="00A97296"/>
    <w:rsid w:val="00AA2EA2"/>
    <w:rsid w:val="00AA4B7E"/>
    <w:rsid w:val="00AA6F27"/>
    <w:rsid w:val="00AA74D0"/>
    <w:rsid w:val="00AB0138"/>
    <w:rsid w:val="00AB226E"/>
    <w:rsid w:val="00AB5B93"/>
    <w:rsid w:val="00AB6637"/>
    <w:rsid w:val="00AB7F7C"/>
    <w:rsid w:val="00AC0945"/>
    <w:rsid w:val="00AC1D49"/>
    <w:rsid w:val="00AC2041"/>
    <w:rsid w:val="00AC665B"/>
    <w:rsid w:val="00AC7E9A"/>
    <w:rsid w:val="00AD0FC5"/>
    <w:rsid w:val="00AD1042"/>
    <w:rsid w:val="00AD620E"/>
    <w:rsid w:val="00AD6BD2"/>
    <w:rsid w:val="00AD6E66"/>
    <w:rsid w:val="00AD6FAA"/>
    <w:rsid w:val="00AE27A6"/>
    <w:rsid w:val="00AE2B54"/>
    <w:rsid w:val="00AE3D26"/>
    <w:rsid w:val="00AE486D"/>
    <w:rsid w:val="00AE625C"/>
    <w:rsid w:val="00AE67F5"/>
    <w:rsid w:val="00AE7022"/>
    <w:rsid w:val="00AF0BFC"/>
    <w:rsid w:val="00AF0F65"/>
    <w:rsid w:val="00AF1540"/>
    <w:rsid w:val="00AF1F6D"/>
    <w:rsid w:val="00AF2778"/>
    <w:rsid w:val="00AF28DB"/>
    <w:rsid w:val="00AF317C"/>
    <w:rsid w:val="00AF4097"/>
    <w:rsid w:val="00AF4994"/>
    <w:rsid w:val="00AF50D6"/>
    <w:rsid w:val="00AF5374"/>
    <w:rsid w:val="00AF6335"/>
    <w:rsid w:val="00AF673F"/>
    <w:rsid w:val="00B0392F"/>
    <w:rsid w:val="00B04135"/>
    <w:rsid w:val="00B0427F"/>
    <w:rsid w:val="00B064F0"/>
    <w:rsid w:val="00B109E0"/>
    <w:rsid w:val="00B11C63"/>
    <w:rsid w:val="00B157AD"/>
    <w:rsid w:val="00B1777E"/>
    <w:rsid w:val="00B20A76"/>
    <w:rsid w:val="00B210EE"/>
    <w:rsid w:val="00B229BA"/>
    <w:rsid w:val="00B30615"/>
    <w:rsid w:val="00B30A47"/>
    <w:rsid w:val="00B35DC5"/>
    <w:rsid w:val="00B360B6"/>
    <w:rsid w:val="00B36ABE"/>
    <w:rsid w:val="00B371DF"/>
    <w:rsid w:val="00B373C9"/>
    <w:rsid w:val="00B37C89"/>
    <w:rsid w:val="00B40F25"/>
    <w:rsid w:val="00B41486"/>
    <w:rsid w:val="00B42202"/>
    <w:rsid w:val="00B427D0"/>
    <w:rsid w:val="00B453CE"/>
    <w:rsid w:val="00B4672D"/>
    <w:rsid w:val="00B524C3"/>
    <w:rsid w:val="00B53AAE"/>
    <w:rsid w:val="00B54217"/>
    <w:rsid w:val="00B559E5"/>
    <w:rsid w:val="00B564AE"/>
    <w:rsid w:val="00B56C6F"/>
    <w:rsid w:val="00B57824"/>
    <w:rsid w:val="00B57FAD"/>
    <w:rsid w:val="00B60BA2"/>
    <w:rsid w:val="00B613B7"/>
    <w:rsid w:val="00B61A19"/>
    <w:rsid w:val="00B61ED9"/>
    <w:rsid w:val="00B622B7"/>
    <w:rsid w:val="00B64A02"/>
    <w:rsid w:val="00B66AA0"/>
    <w:rsid w:val="00B66CFB"/>
    <w:rsid w:val="00B6781A"/>
    <w:rsid w:val="00B71179"/>
    <w:rsid w:val="00B73511"/>
    <w:rsid w:val="00B74297"/>
    <w:rsid w:val="00B7721F"/>
    <w:rsid w:val="00B77604"/>
    <w:rsid w:val="00B8016A"/>
    <w:rsid w:val="00B812A2"/>
    <w:rsid w:val="00B816A5"/>
    <w:rsid w:val="00B81B33"/>
    <w:rsid w:val="00B81FCB"/>
    <w:rsid w:val="00B83CCE"/>
    <w:rsid w:val="00B8457A"/>
    <w:rsid w:val="00B86916"/>
    <w:rsid w:val="00B90CC5"/>
    <w:rsid w:val="00B9510B"/>
    <w:rsid w:val="00B95E70"/>
    <w:rsid w:val="00BA2AB5"/>
    <w:rsid w:val="00BA514A"/>
    <w:rsid w:val="00BA6F6E"/>
    <w:rsid w:val="00BB09C9"/>
    <w:rsid w:val="00BB12A5"/>
    <w:rsid w:val="00BB13BC"/>
    <w:rsid w:val="00BB2E86"/>
    <w:rsid w:val="00BB5F10"/>
    <w:rsid w:val="00BB673E"/>
    <w:rsid w:val="00BB6A73"/>
    <w:rsid w:val="00BB6BEE"/>
    <w:rsid w:val="00BB7121"/>
    <w:rsid w:val="00BB7EBC"/>
    <w:rsid w:val="00BC0F37"/>
    <w:rsid w:val="00BC1E48"/>
    <w:rsid w:val="00BC2B18"/>
    <w:rsid w:val="00BD1A68"/>
    <w:rsid w:val="00BD3171"/>
    <w:rsid w:val="00BD3A41"/>
    <w:rsid w:val="00BD4BA8"/>
    <w:rsid w:val="00BD546D"/>
    <w:rsid w:val="00BD55C7"/>
    <w:rsid w:val="00BD6397"/>
    <w:rsid w:val="00BD6D63"/>
    <w:rsid w:val="00BD72F2"/>
    <w:rsid w:val="00BE1BE0"/>
    <w:rsid w:val="00BE3467"/>
    <w:rsid w:val="00BE4555"/>
    <w:rsid w:val="00BE48DC"/>
    <w:rsid w:val="00BE566D"/>
    <w:rsid w:val="00BE5B79"/>
    <w:rsid w:val="00BE6E77"/>
    <w:rsid w:val="00BF0A51"/>
    <w:rsid w:val="00BF0F7B"/>
    <w:rsid w:val="00BF1A0B"/>
    <w:rsid w:val="00BF5492"/>
    <w:rsid w:val="00BF6A2B"/>
    <w:rsid w:val="00C000A7"/>
    <w:rsid w:val="00C0184C"/>
    <w:rsid w:val="00C03D59"/>
    <w:rsid w:val="00C07836"/>
    <w:rsid w:val="00C07C69"/>
    <w:rsid w:val="00C07FBF"/>
    <w:rsid w:val="00C1100F"/>
    <w:rsid w:val="00C11225"/>
    <w:rsid w:val="00C116CC"/>
    <w:rsid w:val="00C11EE9"/>
    <w:rsid w:val="00C12D29"/>
    <w:rsid w:val="00C1318A"/>
    <w:rsid w:val="00C15F51"/>
    <w:rsid w:val="00C162EE"/>
    <w:rsid w:val="00C175BD"/>
    <w:rsid w:val="00C21061"/>
    <w:rsid w:val="00C232C9"/>
    <w:rsid w:val="00C233AE"/>
    <w:rsid w:val="00C241D9"/>
    <w:rsid w:val="00C246DC"/>
    <w:rsid w:val="00C25A1C"/>
    <w:rsid w:val="00C32D2A"/>
    <w:rsid w:val="00C32E4C"/>
    <w:rsid w:val="00C34265"/>
    <w:rsid w:val="00C34918"/>
    <w:rsid w:val="00C35E29"/>
    <w:rsid w:val="00C35F04"/>
    <w:rsid w:val="00C40EE9"/>
    <w:rsid w:val="00C436FD"/>
    <w:rsid w:val="00C438F7"/>
    <w:rsid w:val="00C44A5B"/>
    <w:rsid w:val="00C45A11"/>
    <w:rsid w:val="00C45B5A"/>
    <w:rsid w:val="00C46C7A"/>
    <w:rsid w:val="00C4761D"/>
    <w:rsid w:val="00C47AD2"/>
    <w:rsid w:val="00C500A4"/>
    <w:rsid w:val="00C50FBE"/>
    <w:rsid w:val="00C51E32"/>
    <w:rsid w:val="00C537FD"/>
    <w:rsid w:val="00C5606B"/>
    <w:rsid w:val="00C56D05"/>
    <w:rsid w:val="00C62F6E"/>
    <w:rsid w:val="00C62FE1"/>
    <w:rsid w:val="00C63FA8"/>
    <w:rsid w:val="00C71F7B"/>
    <w:rsid w:val="00C723D8"/>
    <w:rsid w:val="00C72B98"/>
    <w:rsid w:val="00C72BA2"/>
    <w:rsid w:val="00C72E7A"/>
    <w:rsid w:val="00C74668"/>
    <w:rsid w:val="00C7762E"/>
    <w:rsid w:val="00C81F1E"/>
    <w:rsid w:val="00C82F54"/>
    <w:rsid w:val="00C83082"/>
    <w:rsid w:val="00C83721"/>
    <w:rsid w:val="00C839F7"/>
    <w:rsid w:val="00C85034"/>
    <w:rsid w:val="00C8566A"/>
    <w:rsid w:val="00C90065"/>
    <w:rsid w:val="00C92BFF"/>
    <w:rsid w:val="00C9452C"/>
    <w:rsid w:val="00C949B0"/>
    <w:rsid w:val="00C96240"/>
    <w:rsid w:val="00C9712D"/>
    <w:rsid w:val="00CA0215"/>
    <w:rsid w:val="00CA02F1"/>
    <w:rsid w:val="00CA0B44"/>
    <w:rsid w:val="00CA0C1B"/>
    <w:rsid w:val="00CA1AB5"/>
    <w:rsid w:val="00CA1FC0"/>
    <w:rsid w:val="00CA483E"/>
    <w:rsid w:val="00CA51F9"/>
    <w:rsid w:val="00CA6F09"/>
    <w:rsid w:val="00CA7C61"/>
    <w:rsid w:val="00CB0855"/>
    <w:rsid w:val="00CB256A"/>
    <w:rsid w:val="00CB3516"/>
    <w:rsid w:val="00CB3FB6"/>
    <w:rsid w:val="00CB4F22"/>
    <w:rsid w:val="00CB7735"/>
    <w:rsid w:val="00CB7ADA"/>
    <w:rsid w:val="00CC099E"/>
    <w:rsid w:val="00CC153E"/>
    <w:rsid w:val="00CC2880"/>
    <w:rsid w:val="00CC2BC4"/>
    <w:rsid w:val="00CC6ABC"/>
    <w:rsid w:val="00CC75C1"/>
    <w:rsid w:val="00CD152A"/>
    <w:rsid w:val="00CD1CDF"/>
    <w:rsid w:val="00CD3C69"/>
    <w:rsid w:val="00CD74A8"/>
    <w:rsid w:val="00CD7B92"/>
    <w:rsid w:val="00CD7F81"/>
    <w:rsid w:val="00CE0D4C"/>
    <w:rsid w:val="00CE2A5A"/>
    <w:rsid w:val="00CE3B59"/>
    <w:rsid w:val="00CE3B5C"/>
    <w:rsid w:val="00CE3B71"/>
    <w:rsid w:val="00CE5785"/>
    <w:rsid w:val="00CE6826"/>
    <w:rsid w:val="00CE7D5C"/>
    <w:rsid w:val="00CF0383"/>
    <w:rsid w:val="00CF1B2B"/>
    <w:rsid w:val="00CF3F66"/>
    <w:rsid w:val="00CF4D3B"/>
    <w:rsid w:val="00CF4DC6"/>
    <w:rsid w:val="00D0115F"/>
    <w:rsid w:val="00D017D5"/>
    <w:rsid w:val="00D02981"/>
    <w:rsid w:val="00D04750"/>
    <w:rsid w:val="00D05BA9"/>
    <w:rsid w:val="00D07058"/>
    <w:rsid w:val="00D07F7F"/>
    <w:rsid w:val="00D10063"/>
    <w:rsid w:val="00D1026A"/>
    <w:rsid w:val="00D11C78"/>
    <w:rsid w:val="00D12849"/>
    <w:rsid w:val="00D14046"/>
    <w:rsid w:val="00D2002E"/>
    <w:rsid w:val="00D2055D"/>
    <w:rsid w:val="00D20ED7"/>
    <w:rsid w:val="00D20F31"/>
    <w:rsid w:val="00D22DFB"/>
    <w:rsid w:val="00D24668"/>
    <w:rsid w:val="00D24B5A"/>
    <w:rsid w:val="00D25C72"/>
    <w:rsid w:val="00D26C2E"/>
    <w:rsid w:val="00D27E9D"/>
    <w:rsid w:val="00D3127C"/>
    <w:rsid w:val="00D315BD"/>
    <w:rsid w:val="00D3272E"/>
    <w:rsid w:val="00D33AB5"/>
    <w:rsid w:val="00D33D2D"/>
    <w:rsid w:val="00D37931"/>
    <w:rsid w:val="00D379EF"/>
    <w:rsid w:val="00D406CA"/>
    <w:rsid w:val="00D40BA5"/>
    <w:rsid w:val="00D41C8F"/>
    <w:rsid w:val="00D422F1"/>
    <w:rsid w:val="00D42523"/>
    <w:rsid w:val="00D430C8"/>
    <w:rsid w:val="00D43E50"/>
    <w:rsid w:val="00D441F3"/>
    <w:rsid w:val="00D44ACC"/>
    <w:rsid w:val="00D44FD3"/>
    <w:rsid w:val="00D453EB"/>
    <w:rsid w:val="00D46B83"/>
    <w:rsid w:val="00D47B82"/>
    <w:rsid w:val="00D520FB"/>
    <w:rsid w:val="00D52D5F"/>
    <w:rsid w:val="00D53DA4"/>
    <w:rsid w:val="00D544FF"/>
    <w:rsid w:val="00D54B86"/>
    <w:rsid w:val="00D557E5"/>
    <w:rsid w:val="00D55CD3"/>
    <w:rsid w:val="00D60071"/>
    <w:rsid w:val="00D6174C"/>
    <w:rsid w:val="00D62187"/>
    <w:rsid w:val="00D626FA"/>
    <w:rsid w:val="00D6485F"/>
    <w:rsid w:val="00D65193"/>
    <w:rsid w:val="00D654EE"/>
    <w:rsid w:val="00D67D19"/>
    <w:rsid w:val="00D7036A"/>
    <w:rsid w:val="00D7307F"/>
    <w:rsid w:val="00D773D4"/>
    <w:rsid w:val="00D80071"/>
    <w:rsid w:val="00D80720"/>
    <w:rsid w:val="00D824E7"/>
    <w:rsid w:val="00D82A75"/>
    <w:rsid w:val="00D8322D"/>
    <w:rsid w:val="00D83829"/>
    <w:rsid w:val="00D84B2C"/>
    <w:rsid w:val="00D85E6D"/>
    <w:rsid w:val="00D87547"/>
    <w:rsid w:val="00D90D6A"/>
    <w:rsid w:val="00D924E5"/>
    <w:rsid w:val="00D94576"/>
    <w:rsid w:val="00DA1A6A"/>
    <w:rsid w:val="00DA27FD"/>
    <w:rsid w:val="00DA5AD5"/>
    <w:rsid w:val="00DA5D38"/>
    <w:rsid w:val="00DA71B8"/>
    <w:rsid w:val="00DA7F9D"/>
    <w:rsid w:val="00DB03D0"/>
    <w:rsid w:val="00DB0982"/>
    <w:rsid w:val="00DB1247"/>
    <w:rsid w:val="00DB1D88"/>
    <w:rsid w:val="00DB2E04"/>
    <w:rsid w:val="00DB3673"/>
    <w:rsid w:val="00DB38C7"/>
    <w:rsid w:val="00DB5D92"/>
    <w:rsid w:val="00DB7841"/>
    <w:rsid w:val="00DC0A4D"/>
    <w:rsid w:val="00DC0C34"/>
    <w:rsid w:val="00DC0D87"/>
    <w:rsid w:val="00DC180C"/>
    <w:rsid w:val="00DC2555"/>
    <w:rsid w:val="00DC2643"/>
    <w:rsid w:val="00DC44DA"/>
    <w:rsid w:val="00DC5197"/>
    <w:rsid w:val="00DC79BD"/>
    <w:rsid w:val="00DD1214"/>
    <w:rsid w:val="00DE0934"/>
    <w:rsid w:val="00DE0FC3"/>
    <w:rsid w:val="00DE14EA"/>
    <w:rsid w:val="00DE41B3"/>
    <w:rsid w:val="00DE7800"/>
    <w:rsid w:val="00DE7D4B"/>
    <w:rsid w:val="00DF0226"/>
    <w:rsid w:val="00DF03B3"/>
    <w:rsid w:val="00DF03DB"/>
    <w:rsid w:val="00DF0E52"/>
    <w:rsid w:val="00DF11EA"/>
    <w:rsid w:val="00DF376E"/>
    <w:rsid w:val="00DF42AE"/>
    <w:rsid w:val="00DF51AC"/>
    <w:rsid w:val="00DF7304"/>
    <w:rsid w:val="00E016ED"/>
    <w:rsid w:val="00E0353B"/>
    <w:rsid w:val="00E03641"/>
    <w:rsid w:val="00E06B76"/>
    <w:rsid w:val="00E11A5D"/>
    <w:rsid w:val="00E12B7D"/>
    <w:rsid w:val="00E12CF4"/>
    <w:rsid w:val="00E13788"/>
    <w:rsid w:val="00E13940"/>
    <w:rsid w:val="00E13A4D"/>
    <w:rsid w:val="00E144CA"/>
    <w:rsid w:val="00E160EF"/>
    <w:rsid w:val="00E22414"/>
    <w:rsid w:val="00E22AC9"/>
    <w:rsid w:val="00E2541F"/>
    <w:rsid w:val="00E257DE"/>
    <w:rsid w:val="00E30892"/>
    <w:rsid w:val="00E31841"/>
    <w:rsid w:val="00E31957"/>
    <w:rsid w:val="00E33882"/>
    <w:rsid w:val="00E3592B"/>
    <w:rsid w:val="00E35C44"/>
    <w:rsid w:val="00E362D7"/>
    <w:rsid w:val="00E40B0F"/>
    <w:rsid w:val="00E42B2C"/>
    <w:rsid w:val="00E43166"/>
    <w:rsid w:val="00E45033"/>
    <w:rsid w:val="00E464FF"/>
    <w:rsid w:val="00E518CA"/>
    <w:rsid w:val="00E5212C"/>
    <w:rsid w:val="00E53CDE"/>
    <w:rsid w:val="00E55598"/>
    <w:rsid w:val="00E6163F"/>
    <w:rsid w:val="00E63852"/>
    <w:rsid w:val="00E63AD8"/>
    <w:rsid w:val="00E63E41"/>
    <w:rsid w:val="00E64DF2"/>
    <w:rsid w:val="00E64EF0"/>
    <w:rsid w:val="00E65282"/>
    <w:rsid w:val="00E65546"/>
    <w:rsid w:val="00E6610A"/>
    <w:rsid w:val="00E6617C"/>
    <w:rsid w:val="00E66CF5"/>
    <w:rsid w:val="00E7058D"/>
    <w:rsid w:val="00E73E17"/>
    <w:rsid w:val="00E74968"/>
    <w:rsid w:val="00E77293"/>
    <w:rsid w:val="00E775E5"/>
    <w:rsid w:val="00E80548"/>
    <w:rsid w:val="00E81658"/>
    <w:rsid w:val="00E82F2A"/>
    <w:rsid w:val="00E83992"/>
    <w:rsid w:val="00E83BDD"/>
    <w:rsid w:val="00E83D0D"/>
    <w:rsid w:val="00E84423"/>
    <w:rsid w:val="00E844D6"/>
    <w:rsid w:val="00E84C4E"/>
    <w:rsid w:val="00E92CC8"/>
    <w:rsid w:val="00E94ABA"/>
    <w:rsid w:val="00E951D7"/>
    <w:rsid w:val="00E95626"/>
    <w:rsid w:val="00EA04B6"/>
    <w:rsid w:val="00EA2398"/>
    <w:rsid w:val="00EA2E91"/>
    <w:rsid w:val="00EA3453"/>
    <w:rsid w:val="00EA46FA"/>
    <w:rsid w:val="00EB19C0"/>
    <w:rsid w:val="00EB43A7"/>
    <w:rsid w:val="00EB682C"/>
    <w:rsid w:val="00EC3F09"/>
    <w:rsid w:val="00EC5F85"/>
    <w:rsid w:val="00EC78B2"/>
    <w:rsid w:val="00ED0EB6"/>
    <w:rsid w:val="00ED0EB9"/>
    <w:rsid w:val="00ED1C4C"/>
    <w:rsid w:val="00ED2090"/>
    <w:rsid w:val="00ED2DB9"/>
    <w:rsid w:val="00ED77E5"/>
    <w:rsid w:val="00EE0E6A"/>
    <w:rsid w:val="00EE1A4C"/>
    <w:rsid w:val="00EE22AA"/>
    <w:rsid w:val="00EE3802"/>
    <w:rsid w:val="00EE51A8"/>
    <w:rsid w:val="00EE7074"/>
    <w:rsid w:val="00EF0C9A"/>
    <w:rsid w:val="00EF3B94"/>
    <w:rsid w:val="00EF4C00"/>
    <w:rsid w:val="00EF7BD6"/>
    <w:rsid w:val="00EF7CAB"/>
    <w:rsid w:val="00F00DB4"/>
    <w:rsid w:val="00F00DC4"/>
    <w:rsid w:val="00F013CF"/>
    <w:rsid w:val="00F03F2A"/>
    <w:rsid w:val="00F0403F"/>
    <w:rsid w:val="00F10C50"/>
    <w:rsid w:val="00F11671"/>
    <w:rsid w:val="00F141A8"/>
    <w:rsid w:val="00F146CD"/>
    <w:rsid w:val="00F14C57"/>
    <w:rsid w:val="00F14DB7"/>
    <w:rsid w:val="00F1557E"/>
    <w:rsid w:val="00F15698"/>
    <w:rsid w:val="00F16294"/>
    <w:rsid w:val="00F16CCA"/>
    <w:rsid w:val="00F17130"/>
    <w:rsid w:val="00F20F8C"/>
    <w:rsid w:val="00F21C5B"/>
    <w:rsid w:val="00F22192"/>
    <w:rsid w:val="00F224F9"/>
    <w:rsid w:val="00F27B6E"/>
    <w:rsid w:val="00F31975"/>
    <w:rsid w:val="00F320D8"/>
    <w:rsid w:val="00F3322C"/>
    <w:rsid w:val="00F347C4"/>
    <w:rsid w:val="00F34B24"/>
    <w:rsid w:val="00F35206"/>
    <w:rsid w:val="00F3603D"/>
    <w:rsid w:val="00F41061"/>
    <w:rsid w:val="00F41E98"/>
    <w:rsid w:val="00F42DA4"/>
    <w:rsid w:val="00F42F9A"/>
    <w:rsid w:val="00F43570"/>
    <w:rsid w:val="00F45C3B"/>
    <w:rsid w:val="00F47910"/>
    <w:rsid w:val="00F50E37"/>
    <w:rsid w:val="00F5353F"/>
    <w:rsid w:val="00F56707"/>
    <w:rsid w:val="00F56C62"/>
    <w:rsid w:val="00F6002D"/>
    <w:rsid w:val="00F63CBD"/>
    <w:rsid w:val="00F66327"/>
    <w:rsid w:val="00F67ABA"/>
    <w:rsid w:val="00F72DC4"/>
    <w:rsid w:val="00F730A2"/>
    <w:rsid w:val="00F73309"/>
    <w:rsid w:val="00F741E5"/>
    <w:rsid w:val="00F745CA"/>
    <w:rsid w:val="00F756BC"/>
    <w:rsid w:val="00F77CAE"/>
    <w:rsid w:val="00F81900"/>
    <w:rsid w:val="00F8238F"/>
    <w:rsid w:val="00F824E3"/>
    <w:rsid w:val="00F83B22"/>
    <w:rsid w:val="00F90003"/>
    <w:rsid w:val="00F91B73"/>
    <w:rsid w:val="00F925AA"/>
    <w:rsid w:val="00F948E6"/>
    <w:rsid w:val="00F960FF"/>
    <w:rsid w:val="00FA0980"/>
    <w:rsid w:val="00FA17C4"/>
    <w:rsid w:val="00FA2112"/>
    <w:rsid w:val="00FA4036"/>
    <w:rsid w:val="00FA409A"/>
    <w:rsid w:val="00FA417E"/>
    <w:rsid w:val="00FA41A9"/>
    <w:rsid w:val="00FA4549"/>
    <w:rsid w:val="00FA64E3"/>
    <w:rsid w:val="00FB01CC"/>
    <w:rsid w:val="00FB2A25"/>
    <w:rsid w:val="00FB3E6E"/>
    <w:rsid w:val="00FB5047"/>
    <w:rsid w:val="00FB5D6A"/>
    <w:rsid w:val="00FB6622"/>
    <w:rsid w:val="00FB6731"/>
    <w:rsid w:val="00FB6EC5"/>
    <w:rsid w:val="00FC3B40"/>
    <w:rsid w:val="00FC3CF8"/>
    <w:rsid w:val="00FC5575"/>
    <w:rsid w:val="00FC5A96"/>
    <w:rsid w:val="00FD123C"/>
    <w:rsid w:val="00FD3B9B"/>
    <w:rsid w:val="00FD3CAA"/>
    <w:rsid w:val="00FD410B"/>
    <w:rsid w:val="00FD5027"/>
    <w:rsid w:val="00FD7035"/>
    <w:rsid w:val="00FE2170"/>
    <w:rsid w:val="00FE2A27"/>
    <w:rsid w:val="00FE2EBC"/>
    <w:rsid w:val="00FE3B84"/>
    <w:rsid w:val="00FE4055"/>
    <w:rsid w:val="00FE41BA"/>
    <w:rsid w:val="00FE4ED4"/>
    <w:rsid w:val="00FE57A7"/>
    <w:rsid w:val="00FE6077"/>
    <w:rsid w:val="00FE723A"/>
    <w:rsid w:val="00FE7291"/>
    <w:rsid w:val="00FF172F"/>
    <w:rsid w:val="00FF18CD"/>
    <w:rsid w:val="00FF3325"/>
    <w:rsid w:val="00FF4980"/>
    <w:rsid w:val="00FF4B18"/>
    <w:rsid w:val="00FF521E"/>
    <w:rsid w:val="00FF6899"/>
    <w:rsid w:val="00FF7289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C2101"/>
  <w15:docId w15:val="{08A0B437-BE77-42FF-86C8-90947E53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BC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111CEA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en-AU" w:eastAsia="ar-SA"/>
    </w:rPr>
  </w:style>
  <w:style w:type="paragraph" w:styleId="Titlu2">
    <w:name w:val="heading 2"/>
    <w:basedOn w:val="Normal"/>
    <w:next w:val="Normal"/>
    <w:link w:val="Titlu2Caracter"/>
    <w:qFormat/>
    <w:rsid w:val="00111CEA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AU" w:eastAsia="ar-SA"/>
    </w:rPr>
  </w:style>
  <w:style w:type="paragraph" w:styleId="Titlu3">
    <w:name w:val="heading 3"/>
    <w:basedOn w:val="Normal"/>
    <w:next w:val="Normal"/>
    <w:link w:val="Titlu3Caracter"/>
    <w:unhideWhenUsed/>
    <w:qFormat/>
    <w:rsid w:val="004D14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Titlu4">
    <w:name w:val="heading 4"/>
    <w:basedOn w:val="Normal"/>
    <w:next w:val="Normal"/>
    <w:link w:val="Titlu4Caracter"/>
    <w:unhideWhenUsed/>
    <w:qFormat/>
    <w:rsid w:val="00A941FB"/>
    <w:pPr>
      <w:keepNext/>
      <w:keepLines/>
      <w:spacing w:before="40" w:line="276" w:lineRule="auto"/>
      <w:outlineLvl w:val="3"/>
    </w:pPr>
    <w:rPr>
      <w:rFonts w:ascii="Calibri Light" w:hAnsi="Calibri Light"/>
      <w:i/>
      <w:iCs/>
      <w:color w:val="2E74B5"/>
      <w:sz w:val="22"/>
      <w:szCs w:val="22"/>
      <w:lang w:val="ro-RO" w:eastAsia="x-none"/>
    </w:rPr>
  </w:style>
  <w:style w:type="paragraph" w:styleId="Titlu5">
    <w:name w:val="heading 5"/>
    <w:basedOn w:val="Normal"/>
    <w:next w:val="Normal"/>
    <w:link w:val="Titlu5Caracter"/>
    <w:uiPriority w:val="9"/>
    <w:qFormat/>
    <w:rsid w:val="00111CEA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ar-SA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E518CA"/>
    <w:pPr>
      <w:spacing w:before="240" w:after="60"/>
      <w:outlineLvl w:val="5"/>
    </w:pPr>
    <w:rPr>
      <w:rFonts w:ascii="Calibri" w:hAnsi="Calibri"/>
      <w:b/>
      <w:bCs/>
      <w:sz w:val="22"/>
      <w:szCs w:val="22"/>
      <w:lang w:val="ro-RO" w:eastAsia="ro-RO"/>
    </w:rPr>
  </w:style>
  <w:style w:type="paragraph" w:styleId="Titlu7">
    <w:name w:val="heading 7"/>
    <w:basedOn w:val="Normal"/>
    <w:next w:val="Normal"/>
    <w:link w:val="Titlu7Caracter"/>
    <w:qFormat/>
    <w:rsid w:val="00944E28"/>
    <w:pPr>
      <w:keepNext/>
      <w:keepLines/>
      <w:spacing w:before="200" w:line="276" w:lineRule="auto"/>
      <w:ind w:left="1296" w:hanging="1296"/>
      <w:jc w:val="both"/>
      <w:outlineLvl w:val="6"/>
    </w:pPr>
    <w:rPr>
      <w:rFonts w:ascii="Arial" w:hAnsi="Arial"/>
      <w:b/>
      <w:iCs/>
      <w:color w:val="000000"/>
      <w:sz w:val="22"/>
      <w:szCs w:val="20"/>
      <w:lang w:val="x-none" w:eastAsia="ar-SA"/>
    </w:rPr>
  </w:style>
  <w:style w:type="paragraph" w:styleId="Titlu8">
    <w:name w:val="heading 8"/>
    <w:basedOn w:val="Normal"/>
    <w:next w:val="Normal"/>
    <w:link w:val="Titlu8Caracter"/>
    <w:uiPriority w:val="9"/>
    <w:qFormat/>
    <w:rsid w:val="00944E28"/>
    <w:pPr>
      <w:keepNext/>
      <w:keepLines/>
      <w:spacing w:before="200" w:line="276" w:lineRule="auto"/>
      <w:ind w:left="1440" w:hanging="1440"/>
      <w:jc w:val="both"/>
      <w:outlineLvl w:val="7"/>
    </w:pPr>
    <w:rPr>
      <w:rFonts w:ascii="Cambria" w:hAnsi="Cambria"/>
      <w:color w:val="404040"/>
      <w:sz w:val="20"/>
      <w:szCs w:val="20"/>
      <w:lang w:val="x-none" w:eastAsia="ar-SA"/>
    </w:rPr>
  </w:style>
  <w:style w:type="paragraph" w:styleId="Titlu9">
    <w:name w:val="heading 9"/>
    <w:basedOn w:val="Normal"/>
    <w:next w:val="Normal"/>
    <w:link w:val="Titlu9Caracter"/>
    <w:uiPriority w:val="9"/>
    <w:qFormat/>
    <w:rsid w:val="00944E28"/>
    <w:pPr>
      <w:keepNext/>
      <w:keepLines/>
      <w:spacing w:before="200" w:line="276" w:lineRule="auto"/>
      <w:ind w:left="1584" w:hanging="1584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111CEA"/>
    <w:rPr>
      <w:rFonts w:ascii="Arial" w:eastAsia="Times New Roman" w:hAnsi="Arial"/>
      <w:b/>
      <w:bCs/>
      <w:kern w:val="1"/>
      <w:sz w:val="32"/>
      <w:szCs w:val="32"/>
      <w:lang w:val="en-AU" w:eastAsia="ar-SA"/>
    </w:rPr>
  </w:style>
  <w:style w:type="character" w:customStyle="1" w:styleId="Titlu2Caracter">
    <w:name w:val="Titlu 2 Caracter"/>
    <w:link w:val="Titlu2"/>
    <w:rsid w:val="00111CEA"/>
    <w:rPr>
      <w:rFonts w:ascii="Arial" w:eastAsia="Times New Roman" w:hAnsi="Arial" w:cs="Times New Roman"/>
      <w:b/>
      <w:bCs/>
      <w:i/>
      <w:iCs/>
      <w:sz w:val="28"/>
      <w:szCs w:val="28"/>
      <w:lang w:val="en-AU" w:eastAsia="ar-SA"/>
    </w:rPr>
  </w:style>
  <w:style w:type="character" w:customStyle="1" w:styleId="Titlu5Caracter">
    <w:name w:val="Titlu 5 Caracter"/>
    <w:link w:val="Titlu5"/>
    <w:uiPriority w:val="9"/>
    <w:rsid w:val="00111CEA"/>
    <w:rPr>
      <w:rFonts w:ascii="Calibri" w:eastAsia="Times New Roman" w:hAnsi="Calibri" w:cs="Times New Roman"/>
      <w:b/>
      <w:bCs/>
      <w:i/>
      <w:iCs/>
      <w:sz w:val="26"/>
      <w:szCs w:val="26"/>
      <w:lang w:val="en-AU" w:eastAsia="ar-SA"/>
    </w:rPr>
  </w:style>
  <w:style w:type="paragraph" w:styleId="Antet">
    <w:name w:val="header"/>
    <w:basedOn w:val="Normal"/>
    <w:link w:val="AntetCaracter"/>
    <w:rsid w:val="00111CE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ntetCaracter">
    <w:name w:val="Antet Caracter"/>
    <w:link w:val="Antet"/>
    <w:rsid w:val="00111CEA"/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qFormat/>
    <w:rsid w:val="00111CEA"/>
    <w:rPr>
      <w:sz w:val="22"/>
      <w:szCs w:val="22"/>
      <w:lang w:val="en-US" w:eastAsia="en-US"/>
    </w:rPr>
  </w:style>
  <w:style w:type="paragraph" w:styleId="Corptext">
    <w:name w:val="Body Text"/>
    <w:basedOn w:val="Normal"/>
    <w:link w:val="CorptextCaracter"/>
    <w:rsid w:val="00111CEA"/>
    <w:pPr>
      <w:suppressAutoHyphens/>
      <w:spacing w:after="120"/>
    </w:pPr>
    <w:rPr>
      <w:sz w:val="20"/>
      <w:szCs w:val="20"/>
      <w:lang w:val="en-AU" w:eastAsia="ar-SA"/>
    </w:rPr>
  </w:style>
  <w:style w:type="character" w:customStyle="1" w:styleId="CorptextCaracter">
    <w:name w:val="Corp text Caracter"/>
    <w:link w:val="Corptext"/>
    <w:rsid w:val="00111CEA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Capitol">
    <w:name w:val="Capitol"/>
    <w:basedOn w:val="Titlu1"/>
    <w:rsid w:val="00111CEA"/>
    <w:pPr>
      <w:keepNext w:val="0"/>
      <w:numPr>
        <w:numId w:val="0"/>
      </w:numPr>
      <w:spacing w:before="0" w:after="0" w:line="360" w:lineRule="auto"/>
      <w:jc w:val="center"/>
    </w:pPr>
    <w:rPr>
      <w:rFonts w:ascii="Arial Narrow" w:hAnsi="Arial Narrow"/>
      <w:b w:val="0"/>
      <w:bCs w:val="0"/>
      <w:sz w:val="28"/>
      <w:szCs w:val="28"/>
      <w:lang w:val="en-US"/>
    </w:rPr>
  </w:style>
  <w:style w:type="paragraph" w:customStyle="1" w:styleId="Capitol2">
    <w:name w:val="Capitol 2"/>
    <w:basedOn w:val="Titlu2"/>
    <w:rsid w:val="00111CEA"/>
    <w:pPr>
      <w:keepNext w:val="0"/>
      <w:tabs>
        <w:tab w:val="left" w:pos="0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pacing w:before="0" w:after="0" w:line="360" w:lineRule="auto"/>
      <w:jc w:val="center"/>
    </w:pPr>
    <w:rPr>
      <w:rFonts w:ascii="Arial Narrow" w:hAnsi="Arial Narrow"/>
      <w:bCs w:val="0"/>
      <w:i w:val="0"/>
      <w:iCs w:val="0"/>
      <w:lang w:val="ro-RO"/>
    </w:rPr>
  </w:style>
  <w:style w:type="character" w:customStyle="1" w:styleId="SubsolCaracter">
    <w:name w:val="Subsol Caracter"/>
    <w:link w:val="Subsol"/>
    <w:rsid w:val="00111CE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Subsol">
    <w:name w:val="footer"/>
    <w:basedOn w:val="Normal"/>
    <w:link w:val="SubsolCaracter"/>
    <w:rsid w:val="00111CEA"/>
    <w:pPr>
      <w:tabs>
        <w:tab w:val="center" w:pos="4153"/>
        <w:tab w:val="right" w:pos="8306"/>
      </w:tabs>
      <w:suppressAutoHyphens/>
    </w:pPr>
    <w:rPr>
      <w:sz w:val="20"/>
      <w:szCs w:val="20"/>
      <w:lang w:val="ro-RO" w:eastAsia="ar-SA"/>
    </w:rPr>
  </w:style>
  <w:style w:type="paragraph" w:customStyle="1" w:styleId="BN-Linii">
    <w:name w:val="BN - Linii"/>
    <w:basedOn w:val="Normal"/>
    <w:rsid w:val="00111CEA"/>
    <w:pPr>
      <w:numPr>
        <w:numId w:val="2"/>
      </w:numPr>
      <w:suppressAutoHyphens/>
    </w:pPr>
    <w:rPr>
      <w:szCs w:val="20"/>
      <w:lang w:val="en-AU" w:eastAsia="ar-SA"/>
    </w:rPr>
  </w:style>
  <w:style w:type="paragraph" w:customStyle="1" w:styleId="BN-Nrcs">
    <w:name w:val="BN - Nr cs"/>
    <w:basedOn w:val="Normal"/>
    <w:rsid w:val="00111CEA"/>
    <w:pPr>
      <w:suppressAutoHyphens/>
      <w:spacing w:after="360" w:line="360" w:lineRule="auto"/>
      <w:ind w:firstLine="720"/>
      <w:jc w:val="both"/>
    </w:pPr>
    <w:rPr>
      <w:rFonts w:ascii="Arial Narrow" w:hAnsi="Arial Narrow"/>
      <w:sz w:val="28"/>
      <w:szCs w:val="28"/>
      <w:lang w:val="ro-RO" w:eastAsia="ar-SA"/>
    </w:rPr>
  </w:style>
  <w:style w:type="paragraph" w:customStyle="1" w:styleId="Corptext21">
    <w:name w:val="Corp text 21"/>
    <w:basedOn w:val="Normal"/>
    <w:rsid w:val="00111CE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spacing w:line="240" w:lineRule="atLeast"/>
      <w:jc w:val="both"/>
    </w:pPr>
    <w:rPr>
      <w:szCs w:val="20"/>
      <w:lang w:eastAsia="ar-SA"/>
    </w:rPr>
  </w:style>
  <w:style w:type="paragraph" w:customStyle="1" w:styleId="Textsimplu1">
    <w:name w:val="Text simplu1"/>
    <w:basedOn w:val="Normal"/>
    <w:rsid w:val="00111CE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Listparagraf">
    <w:name w:val="List Paragraph"/>
    <w:basedOn w:val="Normal"/>
    <w:uiPriority w:val="34"/>
    <w:qFormat/>
    <w:rsid w:val="00111CE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 w:eastAsia="ar-SA"/>
    </w:rPr>
  </w:style>
  <w:style w:type="paragraph" w:customStyle="1" w:styleId="DefaultText1">
    <w:name w:val="Default Text:1"/>
    <w:basedOn w:val="Normal"/>
    <w:link w:val="DefaultText1Char"/>
    <w:rsid w:val="00111CEA"/>
    <w:rPr>
      <w:noProof/>
      <w:szCs w:val="20"/>
      <w:lang w:val="x-none" w:eastAsia="x-none"/>
    </w:rPr>
  </w:style>
  <w:style w:type="character" w:customStyle="1" w:styleId="DefaultText1Char">
    <w:name w:val="Default Text:1 Char"/>
    <w:link w:val="DefaultText1"/>
    <w:rsid w:val="00111CEA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link w:val="DefaultTextChar"/>
    <w:rsid w:val="00111CEA"/>
    <w:rPr>
      <w:noProof/>
      <w:szCs w:val="20"/>
      <w:lang w:val="x-none" w:eastAsia="x-none"/>
    </w:rPr>
  </w:style>
  <w:style w:type="character" w:customStyle="1" w:styleId="TextnBalonCaracter">
    <w:name w:val="Text în Balon Caracter"/>
    <w:link w:val="TextnBalon"/>
    <w:rsid w:val="00111CEA"/>
    <w:rPr>
      <w:rFonts w:ascii="Tahoma" w:eastAsia="Times New Roman" w:hAnsi="Tahoma" w:cs="Times New Roman"/>
      <w:sz w:val="16"/>
      <w:szCs w:val="16"/>
      <w:lang w:val="en-AU" w:eastAsia="ar-SA"/>
    </w:rPr>
  </w:style>
  <w:style w:type="paragraph" w:styleId="TextnBalon">
    <w:name w:val="Balloon Text"/>
    <w:basedOn w:val="Normal"/>
    <w:link w:val="TextnBalonCaracter"/>
    <w:rsid w:val="00111CEA"/>
    <w:pPr>
      <w:suppressAutoHyphens/>
    </w:pPr>
    <w:rPr>
      <w:rFonts w:ascii="Tahoma" w:hAnsi="Tahoma"/>
      <w:sz w:val="16"/>
      <w:szCs w:val="16"/>
      <w:lang w:val="en-AU" w:eastAsia="ar-SA"/>
    </w:rPr>
  </w:style>
  <w:style w:type="paragraph" w:customStyle="1" w:styleId="Listparagraf1">
    <w:name w:val="Listă paragraf1"/>
    <w:basedOn w:val="Normal"/>
    <w:link w:val="ListParagraphChar"/>
    <w:uiPriority w:val="34"/>
    <w:qFormat/>
    <w:rsid w:val="00111CEA"/>
    <w:pPr>
      <w:widowControl w:val="0"/>
      <w:suppressAutoHyphens/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x-none" w:eastAsia="x-none"/>
    </w:rPr>
  </w:style>
  <w:style w:type="paragraph" w:customStyle="1" w:styleId="WW-Default">
    <w:name w:val="WW-Default"/>
    <w:rsid w:val="00111CE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111CEA"/>
    <w:pPr>
      <w:suppressAutoHyphens/>
      <w:spacing w:after="120"/>
      <w:ind w:left="283"/>
    </w:pPr>
    <w:rPr>
      <w:sz w:val="20"/>
      <w:szCs w:val="20"/>
      <w:lang w:val="en-AU" w:eastAsia="ar-SA"/>
    </w:rPr>
  </w:style>
  <w:style w:type="character" w:customStyle="1" w:styleId="IndentcorptextCaracter">
    <w:name w:val="Indent corp text Caracter"/>
    <w:link w:val="Indentcorptext"/>
    <w:rsid w:val="00111CEA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customStyle="1" w:styleId="Corptext31">
    <w:name w:val="Corp text 31"/>
    <w:basedOn w:val="Normal"/>
    <w:rsid w:val="00111CEA"/>
    <w:pPr>
      <w:suppressAutoHyphens/>
      <w:spacing w:after="120"/>
    </w:pPr>
    <w:rPr>
      <w:sz w:val="16"/>
      <w:szCs w:val="16"/>
      <w:lang w:val="en-AU" w:eastAsia="ar-SA"/>
    </w:rPr>
  </w:style>
  <w:style w:type="paragraph" w:customStyle="1" w:styleId="Indentcorptext31">
    <w:name w:val="Indent corp text 31"/>
    <w:basedOn w:val="Normal"/>
    <w:rsid w:val="00111CEA"/>
    <w:pPr>
      <w:suppressAutoHyphens/>
      <w:ind w:left="902" w:firstLine="516"/>
      <w:jc w:val="both"/>
    </w:pPr>
    <w:rPr>
      <w:rFonts w:ascii="Tahoma" w:hAnsi="Tahoma" w:cs="Tahoma"/>
      <w:color w:val="000000"/>
      <w:sz w:val="20"/>
      <w:szCs w:val="20"/>
      <w:lang w:val="en-AU" w:eastAsia="ar-SA"/>
    </w:rPr>
  </w:style>
  <w:style w:type="paragraph" w:customStyle="1" w:styleId="ListParagraph1">
    <w:name w:val="List Paragraph1"/>
    <w:basedOn w:val="Normal"/>
    <w:qFormat/>
    <w:rsid w:val="00111CE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ro-RO" w:eastAsia="ar-SA"/>
    </w:rPr>
  </w:style>
  <w:style w:type="character" w:customStyle="1" w:styleId="WW8Num6z0">
    <w:name w:val="WW8Num6z0"/>
    <w:rsid w:val="00111CEA"/>
    <w:rPr>
      <w:sz w:val="18"/>
    </w:rPr>
  </w:style>
  <w:style w:type="paragraph" w:customStyle="1" w:styleId="Default">
    <w:name w:val="Default"/>
    <w:rsid w:val="00111C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111CEA"/>
    <w:rPr>
      <w:color w:val="0000FF"/>
      <w:u w:val="single"/>
    </w:rPr>
  </w:style>
  <w:style w:type="paragraph" w:customStyle="1" w:styleId="PreformattedText">
    <w:name w:val="Preformatted Text"/>
    <w:basedOn w:val="Normal"/>
    <w:rsid w:val="00111CEA"/>
    <w:pPr>
      <w:suppressAutoHyphens/>
    </w:pPr>
    <w:rPr>
      <w:rFonts w:ascii="Arial" w:eastAsia="Arial" w:hAnsi="Arial" w:cs="Arial"/>
      <w:sz w:val="20"/>
      <w:szCs w:val="20"/>
      <w:lang w:val="ro-RO" w:eastAsia="ar-SA"/>
    </w:rPr>
  </w:style>
  <w:style w:type="character" w:styleId="Robust">
    <w:name w:val="Strong"/>
    <w:qFormat/>
    <w:rsid w:val="00111CEA"/>
    <w:rPr>
      <w:b/>
      <w:bCs/>
    </w:rPr>
  </w:style>
  <w:style w:type="paragraph" w:styleId="Corptext2">
    <w:name w:val="Body Text 2"/>
    <w:basedOn w:val="Normal"/>
    <w:link w:val="Corptext2Caracter"/>
    <w:rsid w:val="00E13940"/>
    <w:pPr>
      <w:suppressAutoHyphens/>
      <w:spacing w:after="120" w:line="480" w:lineRule="auto"/>
    </w:pPr>
    <w:rPr>
      <w:sz w:val="20"/>
      <w:szCs w:val="20"/>
      <w:lang w:val="en-AU" w:eastAsia="ar-SA"/>
    </w:rPr>
  </w:style>
  <w:style w:type="character" w:customStyle="1" w:styleId="Corptext2Caracter">
    <w:name w:val="Corp text 2 Caracter"/>
    <w:link w:val="Corptext2"/>
    <w:rsid w:val="00E13940"/>
    <w:rPr>
      <w:rFonts w:ascii="Times New Roman" w:eastAsia="Times New Roman" w:hAnsi="Times New Roman"/>
      <w:lang w:val="en-AU" w:eastAsia="ar-SA"/>
    </w:rPr>
  </w:style>
  <w:style w:type="paragraph" w:customStyle="1" w:styleId="DefaultText2">
    <w:name w:val="Default Text:2"/>
    <w:basedOn w:val="Normal"/>
    <w:rsid w:val="009010FB"/>
    <w:rPr>
      <w:noProof/>
      <w:szCs w:val="20"/>
    </w:rPr>
  </w:style>
  <w:style w:type="table" w:styleId="Tabelgril">
    <w:name w:val="Table Grid"/>
    <w:basedOn w:val="TabelNormal"/>
    <w:uiPriority w:val="99"/>
    <w:rsid w:val="0046605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ticetext">
    <w:name w:val="noticetext"/>
    <w:basedOn w:val="Fontdeparagrafimplicit"/>
    <w:rsid w:val="003610BD"/>
  </w:style>
  <w:style w:type="character" w:customStyle="1" w:styleId="labeldatatext">
    <w:name w:val="labeldatatext"/>
    <w:basedOn w:val="Fontdeparagrafimplicit"/>
    <w:rsid w:val="003610BD"/>
  </w:style>
  <w:style w:type="paragraph" w:styleId="Textnotdesubsol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"/>
    <w:basedOn w:val="Normal"/>
    <w:link w:val="TextnotdesubsolCaracter"/>
    <w:rsid w:val="007F5D73"/>
    <w:rPr>
      <w:sz w:val="20"/>
      <w:szCs w:val="20"/>
      <w:lang w:val="x-none" w:eastAsia="x-none"/>
    </w:rPr>
  </w:style>
  <w:style w:type="character" w:customStyle="1" w:styleId="TextnotdesubsolCaracter">
    <w:name w:val="Text notă de subsol Caracter"/>
    <w:aliases w:val="Footnote Text Char Char Caracter,Fußnote Caracter,single space Caracter,footnote text Caracter,FOOTNOTES Caracter,fn Caracter,Podrozdział Caracter,Footnote Caracter,stile 1 Caracter,Footnote1 Caracter,Footnote2 Caracter"/>
    <w:link w:val="Textnotdesubsol"/>
    <w:rsid w:val="007F5D73"/>
    <w:rPr>
      <w:rFonts w:ascii="Times New Roman" w:eastAsia="Times New Roman" w:hAnsi="Times New Roman"/>
    </w:rPr>
  </w:style>
  <w:style w:type="character" w:styleId="Referinnotdesubsol">
    <w:name w:val="footnote reference"/>
    <w:rsid w:val="007F5D73"/>
    <w:rPr>
      <w:vertAlign w:val="superscript"/>
    </w:rPr>
  </w:style>
  <w:style w:type="paragraph" w:styleId="Dat">
    <w:name w:val="Date"/>
    <w:basedOn w:val="Normal"/>
    <w:next w:val="Normal"/>
    <w:link w:val="DatCaracter"/>
    <w:semiHidden/>
    <w:rsid w:val="000A3B80"/>
    <w:rPr>
      <w:sz w:val="28"/>
      <w:lang w:val="ro-RO" w:eastAsia="ro-RO"/>
    </w:rPr>
  </w:style>
  <w:style w:type="character" w:customStyle="1" w:styleId="DatCaracter">
    <w:name w:val="Dată Caracter"/>
    <w:link w:val="Dat"/>
    <w:semiHidden/>
    <w:rsid w:val="000A3B80"/>
    <w:rPr>
      <w:rFonts w:ascii="Times New Roman" w:eastAsia="Times New Roman" w:hAnsi="Times New Roman"/>
      <w:sz w:val="28"/>
      <w:szCs w:val="24"/>
      <w:lang w:val="ro-RO" w:eastAsia="ro-RO"/>
    </w:rPr>
  </w:style>
  <w:style w:type="paragraph" w:styleId="NormalWeb">
    <w:name w:val="Normal (Web)"/>
    <w:basedOn w:val="Normal"/>
    <w:unhideWhenUsed/>
    <w:rsid w:val="0080433A"/>
    <w:pPr>
      <w:spacing w:before="100" w:beforeAutospacing="1" w:after="100" w:afterAutospacing="1"/>
    </w:pPr>
    <w:rPr>
      <w:lang w:eastAsia="zh-CN"/>
    </w:rPr>
  </w:style>
  <w:style w:type="paragraph" w:customStyle="1" w:styleId="CharCharCharChar">
    <w:name w:val="Char Char Char Char"/>
    <w:basedOn w:val="Normal"/>
    <w:rsid w:val="00763EAA"/>
    <w:rPr>
      <w:lang w:val="pl-PL" w:eastAsia="pl-PL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FD410B"/>
    <w:rPr>
      <w:rFonts w:ascii="Arial" w:hAnsi="Arial"/>
      <w:lang w:val="pl-PL" w:eastAsia="pl-PL"/>
    </w:rPr>
  </w:style>
  <w:style w:type="paragraph" w:customStyle="1" w:styleId="CaracterCaracter2CharCharCaracterCaracterCharCharCaracterCaracterCharCharCaracterCaracterCharCharCaracterCaracter0">
    <w:name w:val="Caracter Caracter2 Char Char Caracter Caracter Char Char Caracter Caracter Char Char Caracter Caracter Char Char Caracter Caracter"/>
    <w:basedOn w:val="Normal"/>
    <w:rsid w:val="00C9712D"/>
    <w:rPr>
      <w:rFonts w:ascii="Arial" w:hAnsi="Arial"/>
      <w:lang w:val="pl-PL" w:eastAsia="pl-PL"/>
    </w:rPr>
  </w:style>
  <w:style w:type="character" w:customStyle="1" w:styleId="tpa1">
    <w:name w:val="tpa1"/>
    <w:rsid w:val="00C9712D"/>
  </w:style>
  <w:style w:type="character" w:customStyle="1" w:styleId="tax1">
    <w:name w:val="tax1"/>
    <w:rsid w:val="00C9712D"/>
    <w:rPr>
      <w:b/>
      <w:bCs/>
      <w:sz w:val="26"/>
      <w:szCs w:val="26"/>
    </w:rPr>
  </w:style>
  <w:style w:type="paragraph" w:styleId="Indentcorptext3">
    <w:name w:val="Body Text Indent 3"/>
    <w:basedOn w:val="Normal"/>
    <w:link w:val="Indentcorptext3Caracter"/>
    <w:rsid w:val="00C9712D"/>
    <w:pPr>
      <w:spacing w:after="120"/>
      <w:ind w:left="360"/>
    </w:pPr>
    <w:rPr>
      <w:rFonts w:eastAsia="MS Mincho"/>
      <w:sz w:val="16"/>
      <w:szCs w:val="16"/>
      <w:lang w:val="fr-FR" w:eastAsia="x-none"/>
    </w:rPr>
  </w:style>
  <w:style w:type="character" w:customStyle="1" w:styleId="Indentcorptext3Caracter">
    <w:name w:val="Indent corp text 3 Caracter"/>
    <w:link w:val="Indentcorptext3"/>
    <w:rsid w:val="00C9712D"/>
    <w:rPr>
      <w:rFonts w:ascii="Times New Roman" w:eastAsia="MS Mincho" w:hAnsi="Times New Roman"/>
      <w:sz w:val="16"/>
      <w:szCs w:val="16"/>
      <w:lang w:val="fr-FR"/>
    </w:rPr>
  </w:style>
  <w:style w:type="character" w:customStyle="1" w:styleId="ax1">
    <w:name w:val="ax1"/>
    <w:rsid w:val="00C9712D"/>
    <w:rPr>
      <w:b/>
      <w:bCs/>
      <w:sz w:val="26"/>
      <w:szCs w:val="26"/>
    </w:rPr>
  </w:style>
  <w:style w:type="character" w:customStyle="1" w:styleId="DefaultText1CharChar">
    <w:name w:val="Default Text:1 Char Char"/>
    <w:rsid w:val="00C9712D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ragos2">
    <w:name w:val="dragos2"/>
    <w:basedOn w:val="Normal"/>
    <w:rsid w:val="00C9712D"/>
    <w:pPr>
      <w:spacing w:before="120" w:line="288" w:lineRule="auto"/>
    </w:pPr>
    <w:rPr>
      <w:rFonts w:ascii="Verdana" w:hAnsi="Verdana"/>
      <w:i/>
      <w:iCs/>
      <w:lang w:val="ro-RO" w:eastAsia="ro-RO"/>
    </w:rPr>
  </w:style>
  <w:style w:type="numbering" w:customStyle="1" w:styleId="Style3">
    <w:name w:val="Style3"/>
    <w:rsid w:val="00C9712D"/>
  </w:style>
  <w:style w:type="character" w:customStyle="1" w:styleId="ib1">
    <w:name w:val="ib1"/>
    <w:rsid w:val="00C9712D"/>
    <w:rPr>
      <w:spacing w:val="0"/>
    </w:rPr>
  </w:style>
  <w:style w:type="paragraph" w:customStyle="1" w:styleId="ariel">
    <w:name w:val="ariel"/>
    <w:basedOn w:val="Normal"/>
    <w:rsid w:val="00C9712D"/>
    <w:rPr>
      <w:rFonts w:ascii="ff0" w:hAnsi="ff0"/>
      <w:color w:val="000000"/>
      <w:spacing w:val="12"/>
      <w:sz w:val="22"/>
      <w:szCs w:val="22"/>
      <w:lang w:val="en"/>
    </w:rPr>
  </w:style>
  <w:style w:type="paragraph" w:customStyle="1" w:styleId="Anexa">
    <w:name w:val="Anexa"/>
    <w:basedOn w:val="DefaultText1"/>
    <w:next w:val="DefaultText1"/>
    <w:link w:val="AnexaChar"/>
    <w:rsid w:val="00C9712D"/>
    <w:rPr>
      <w:rFonts w:ascii="Calibri" w:eastAsia="Calibri" w:hAnsi="Calibri"/>
      <w:szCs w:val="22"/>
      <w:lang w:val="ro-RO"/>
    </w:rPr>
  </w:style>
  <w:style w:type="character" w:customStyle="1" w:styleId="AnexaChar">
    <w:name w:val="Anexa Char"/>
    <w:link w:val="Anexa"/>
    <w:rsid w:val="00C9712D"/>
    <w:rPr>
      <w:noProof/>
      <w:sz w:val="24"/>
      <w:szCs w:val="22"/>
      <w:lang w:val="ro-RO"/>
    </w:rPr>
  </w:style>
  <w:style w:type="paragraph" w:customStyle="1" w:styleId="CaracterCaracterChar">
    <w:name w:val="Caracter Caracter Char"/>
    <w:basedOn w:val="Normal"/>
    <w:rsid w:val="00C9712D"/>
    <w:rPr>
      <w:lang w:val="pl-PL" w:eastAsia="pl-PL"/>
    </w:rPr>
  </w:style>
  <w:style w:type="paragraph" w:customStyle="1" w:styleId="Titlucuprins1">
    <w:name w:val="Titlu cuprins1"/>
    <w:basedOn w:val="Titlu1"/>
    <w:next w:val="Normal"/>
    <w:semiHidden/>
    <w:unhideWhenUsed/>
    <w:qFormat/>
    <w:rsid w:val="00C9712D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ja-JP"/>
    </w:rPr>
  </w:style>
  <w:style w:type="paragraph" w:styleId="Cuprins1">
    <w:name w:val="toc 1"/>
    <w:basedOn w:val="Normal"/>
    <w:next w:val="Normal"/>
    <w:autoRedefine/>
    <w:uiPriority w:val="39"/>
    <w:unhideWhenUsed/>
    <w:rsid w:val="00C9712D"/>
    <w:pPr>
      <w:spacing w:after="100" w:line="276" w:lineRule="auto"/>
    </w:pPr>
    <w:rPr>
      <w:rFonts w:ascii="Arial" w:eastAsia="Calibri" w:hAnsi="Arial"/>
      <w:szCs w:val="22"/>
    </w:rPr>
  </w:style>
  <w:style w:type="paragraph" w:styleId="Cuprins2">
    <w:name w:val="toc 2"/>
    <w:basedOn w:val="Normal"/>
    <w:next w:val="Normal"/>
    <w:autoRedefine/>
    <w:unhideWhenUsed/>
    <w:rsid w:val="00C9712D"/>
    <w:pPr>
      <w:spacing w:after="100" w:line="276" w:lineRule="auto"/>
      <w:ind w:left="240"/>
    </w:pPr>
    <w:rPr>
      <w:rFonts w:ascii="Arial" w:eastAsia="Calibri" w:hAnsi="Arial"/>
      <w:szCs w:val="22"/>
    </w:rPr>
  </w:style>
  <w:style w:type="character" w:customStyle="1" w:styleId="ListParagraphChar">
    <w:name w:val="List Paragraph Char"/>
    <w:link w:val="Listparagraf1"/>
    <w:uiPriority w:val="34"/>
    <w:locked/>
    <w:rsid w:val="00C9712D"/>
    <w:rPr>
      <w:rFonts w:ascii="Times New Roman" w:eastAsia="Times New Roman" w:hAnsi="Times New Roman"/>
      <w:sz w:val="24"/>
    </w:rPr>
  </w:style>
  <w:style w:type="character" w:styleId="Numrdepagin">
    <w:name w:val="page number"/>
    <w:rsid w:val="00C9712D"/>
  </w:style>
  <w:style w:type="paragraph" w:customStyle="1" w:styleId="Caracter">
    <w:name w:val="Caracter"/>
    <w:basedOn w:val="Normal"/>
    <w:rsid w:val="00C9712D"/>
    <w:pPr>
      <w:tabs>
        <w:tab w:val="left" w:pos="709"/>
      </w:tabs>
    </w:pPr>
    <w:rPr>
      <w:rFonts w:ascii="Tahoma" w:hAnsi="Tahoma"/>
      <w:noProof/>
      <w:lang w:val="pl-PL" w:eastAsia="pl-PL"/>
    </w:rPr>
  </w:style>
  <w:style w:type="paragraph" w:customStyle="1" w:styleId="CharChar2CharCaracterChar">
    <w:name w:val="Char Char2 Char Caracter Char"/>
    <w:basedOn w:val="Normal"/>
    <w:rsid w:val="00C9712D"/>
    <w:rPr>
      <w:lang w:val="pl-PL" w:eastAsia="pl-PL"/>
    </w:rPr>
  </w:style>
  <w:style w:type="character" w:customStyle="1" w:styleId="noticetext1">
    <w:name w:val="noticetext1"/>
    <w:rsid w:val="00C9712D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styleId="Referincomentariu">
    <w:name w:val="annotation reference"/>
    <w:uiPriority w:val="99"/>
    <w:rsid w:val="00C9712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C9712D"/>
    <w:pPr>
      <w:spacing w:after="200" w:line="276" w:lineRule="auto"/>
    </w:pPr>
    <w:rPr>
      <w:rFonts w:ascii="Calibri" w:eastAsia="Calibri" w:hAnsi="Calibri"/>
      <w:sz w:val="20"/>
      <w:szCs w:val="20"/>
      <w:lang w:val="ro-RO" w:eastAsia="x-none"/>
    </w:rPr>
  </w:style>
  <w:style w:type="character" w:customStyle="1" w:styleId="TextcomentariuCaracter">
    <w:name w:val="Text comentariu Caracter"/>
    <w:link w:val="Textcomentariu"/>
    <w:uiPriority w:val="99"/>
    <w:rsid w:val="00C9712D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C9712D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rsid w:val="00C9712D"/>
    <w:rPr>
      <w:b/>
      <w:bCs/>
      <w:lang w:val="ro-RO"/>
    </w:rPr>
  </w:style>
  <w:style w:type="paragraph" w:styleId="Revizuire">
    <w:name w:val="Revision"/>
    <w:hidden/>
    <w:uiPriority w:val="99"/>
    <w:semiHidden/>
    <w:rsid w:val="00C9712D"/>
    <w:rPr>
      <w:sz w:val="22"/>
      <w:szCs w:val="22"/>
      <w:lang w:eastAsia="en-US"/>
    </w:rPr>
  </w:style>
  <w:style w:type="numbering" w:customStyle="1" w:styleId="FrListare1">
    <w:name w:val="Fără Listare1"/>
    <w:next w:val="FrListare"/>
    <w:uiPriority w:val="99"/>
    <w:semiHidden/>
    <w:unhideWhenUsed/>
    <w:rsid w:val="006D1DE1"/>
  </w:style>
  <w:style w:type="table" w:customStyle="1" w:styleId="Tabelgril1">
    <w:name w:val="Tabel grilă1"/>
    <w:basedOn w:val="TabelNormal"/>
    <w:next w:val="Tabelgril"/>
    <w:uiPriority w:val="59"/>
    <w:rsid w:val="006D1D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grosnegru">
    <w:name w:val="textgrosnegru"/>
    <w:rsid w:val="00B56C6F"/>
  </w:style>
  <w:style w:type="character" w:customStyle="1" w:styleId="textmicnegru">
    <w:name w:val="textmicnegru"/>
    <w:rsid w:val="00B56C6F"/>
  </w:style>
  <w:style w:type="character" w:customStyle="1" w:styleId="DefaultTextChar">
    <w:name w:val="Default Text Char"/>
    <w:link w:val="DefaultText"/>
    <w:locked/>
    <w:rsid w:val="002D0E0E"/>
    <w:rPr>
      <w:rFonts w:ascii="Times New Roman" w:eastAsia="Times New Roman" w:hAnsi="Times New Roman"/>
      <w:noProof/>
      <w:sz w:val="24"/>
    </w:rPr>
  </w:style>
  <w:style w:type="character" w:customStyle="1" w:styleId="Titlu3Caracter">
    <w:name w:val="Titlu 3 Caracter"/>
    <w:link w:val="Titlu3"/>
    <w:rsid w:val="004D1475"/>
    <w:rPr>
      <w:rFonts w:ascii="Calibri Light" w:eastAsia="Times New Roman" w:hAnsi="Calibri Light"/>
      <w:b/>
      <w:bCs/>
      <w:sz w:val="26"/>
      <w:szCs w:val="26"/>
    </w:rPr>
  </w:style>
  <w:style w:type="numbering" w:customStyle="1" w:styleId="FrListare2">
    <w:name w:val="Fără Listare2"/>
    <w:next w:val="FrListare"/>
    <w:uiPriority w:val="99"/>
    <w:semiHidden/>
    <w:unhideWhenUsed/>
    <w:rsid w:val="004D1475"/>
  </w:style>
  <w:style w:type="table" w:customStyle="1" w:styleId="Tabelgril2">
    <w:name w:val="Tabel grilă2"/>
    <w:basedOn w:val="TabelNormal"/>
    <w:next w:val="Tabelgril"/>
    <w:uiPriority w:val="39"/>
    <w:rsid w:val="004D1475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2plain">
    <w:name w:val="heading 2 plain"/>
    <w:basedOn w:val="Titlu2"/>
    <w:next w:val="Normal"/>
    <w:uiPriority w:val="99"/>
    <w:rsid w:val="004D1475"/>
    <w:pPr>
      <w:keepNext w:val="0"/>
      <w:keepLines/>
      <w:tabs>
        <w:tab w:val="left" w:pos="720"/>
      </w:tabs>
      <w:suppressAutoHyphens w:val="0"/>
      <w:spacing w:before="60"/>
      <w:jc w:val="center"/>
    </w:pPr>
    <w:rPr>
      <w:rFonts w:cs="Arial"/>
      <w:i w:val="0"/>
      <w:iCs w:val="0"/>
      <w:sz w:val="24"/>
      <w:szCs w:val="24"/>
      <w:lang w:val="ro-RO" w:eastAsia="en-US"/>
    </w:rPr>
  </w:style>
  <w:style w:type="character" w:customStyle="1" w:styleId="Titlu4Caracter">
    <w:name w:val="Titlu 4 Caracter"/>
    <w:link w:val="Titlu4"/>
    <w:rsid w:val="00A941FB"/>
    <w:rPr>
      <w:rFonts w:ascii="Calibri Light" w:eastAsia="Times New Roman" w:hAnsi="Calibri Light"/>
      <w:i/>
      <w:iCs/>
      <w:color w:val="2E74B5"/>
      <w:sz w:val="22"/>
      <w:szCs w:val="22"/>
      <w:lang w:val="ro-RO"/>
    </w:rPr>
  </w:style>
  <w:style w:type="character" w:customStyle="1" w:styleId="Titlu6Caracter">
    <w:name w:val="Titlu 6 Caracter"/>
    <w:link w:val="Titlu6"/>
    <w:uiPriority w:val="9"/>
    <w:rsid w:val="00E518CA"/>
    <w:rPr>
      <w:rFonts w:eastAsia="Times New Roman"/>
      <w:b/>
      <w:bCs/>
      <w:sz w:val="22"/>
      <w:szCs w:val="22"/>
      <w:lang w:val="ro-RO" w:eastAsia="ro-RO"/>
    </w:rPr>
  </w:style>
  <w:style w:type="character" w:customStyle="1" w:styleId="panchor">
    <w:name w:val="panchor"/>
    <w:rsid w:val="00E518CA"/>
  </w:style>
  <w:style w:type="paragraph" w:styleId="PreformatatHTML">
    <w:name w:val="HTML Preformatted"/>
    <w:basedOn w:val="Normal"/>
    <w:link w:val="PreformatatHTMLCaracter"/>
    <w:rsid w:val="00E51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o-RO" w:eastAsia="ro-RO"/>
    </w:rPr>
  </w:style>
  <w:style w:type="character" w:customStyle="1" w:styleId="PreformatatHTMLCaracter">
    <w:name w:val="Preformatat HTML Caracter"/>
    <w:link w:val="PreformatatHTML"/>
    <w:rsid w:val="00E518CA"/>
    <w:rPr>
      <w:rFonts w:ascii="Courier New" w:eastAsia="Times New Roman" w:hAnsi="Courier New" w:cs="Courier New"/>
      <w:lang w:val="ro-RO" w:eastAsia="ro-RO"/>
    </w:rPr>
  </w:style>
  <w:style w:type="character" w:styleId="Accentuat">
    <w:name w:val="Emphasis"/>
    <w:qFormat/>
    <w:rsid w:val="00E518CA"/>
    <w:rPr>
      <w:i/>
      <w:iCs/>
    </w:rPr>
  </w:style>
  <w:style w:type="table" w:customStyle="1" w:styleId="TableGrid1">
    <w:name w:val="Table Grid1"/>
    <w:basedOn w:val="TabelNormal"/>
    <w:next w:val="Tabelgril"/>
    <w:rsid w:val="00E518C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_"/>
    <w:rsid w:val="00E518CA"/>
  </w:style>
  <w:style w:type="character" w:customStyle="1" w:styleId="pg-1fs2">
    <w:name w:val="pg-1fs2"/>
    <w:rsid w:val="00E518CA"/>
  </w:style>
  <w:style w:type="character" w:customStyle="1" w:styleId="Titlu7Caracter">
    <w:name w:val="Titlu 7 Caracter"/>
    <w:link w:val="Titlu7"/>
    <w:rsid w:val="00944E28"/>
    <w:rPr>
      <w:rFonts w:ascii="Arial" w:eastAsia="Times New Roman" w:hAnsi="Arial"/>
      <w:b/>
      <w:iCs/>
      <w:color w:val="000000"/>
      <w:sz w:val="22"/>
      <w:lang w:eastAsia="ar-SA"/>
    </w:rPr>
  </w:style>
  <w:style w:type="character" w:customStyle="1" w:styleId="Titlu8Caracter">
    <w:name w:val="Titlu 8 Caracter"/>
    <w:link w:val="Titlu8"/>
    <w:uiPriority w:val="9"/>
    <w:rsid w:val="00944E28"/>
    <w:rPr>
      <w:rFonts w:ascii="Cambria" w:eastAsia="Times New Roman" w:hAnsi="Cambria"/>
      <w:color w:val="404040"/>
      <w:lang w:eastAsia="ar-SA"/>
    </w:rPr>
  </w:style>
  <w:style w:type="character" w:customStyle="1" w:styleId="Titlu9Caracter">
    <w:name w:val="Titlu 9 Caracter"/>
    <w:link w:val="Titlu9"/>
    <w:uiPriority w:val="9"/>
    <w:rsid w:val="00944E28"/>
    <w:rPr>
      <w:rFonts w:ascii="Cambria" w:eastAsia="Times New Roman" w:hAnsi="Cambria"/>
      <w:i/>
      <w:iCs/>
      <w:color w:val="404040"/>
      <w:lang w:eastAsia="ar-SA"/>
    </w:rPr>
  </w:style>
  <w:style w:type="paragraph" w:customStyle="1" w:styleId="TEXT">
    <w:name w:val="TEXT"/>
    <w:basedOn w:val="Normal"/>
    <w:rsid w:val="00944E28"/>
    <w:pPr>
      <w:spacing w:line="360" w:lineRule="auto"/>
      <w:ind w:left="851"/>
    </w:pPr>
    <w:rPr>
      <w:rFonts w:ascii="Arial" w:hAnsi="Arial"/>
      <w:szCs w:val="20"/>
      <w:lang w:val="en-GB" w:eastAsia="ro-RO"/>
    </w:rPr>
  </w:style>
  <w:style w:type="paragraph" w:customStyle="1" w:styleId="Style6">
    <w:name w:val="Style6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7">
    <w:name w:val="Style7"/>
    <w:basedOn w:val="Normal"/>
    <w:rsid w:val="00944E28"/>
    <w:pPr>
      <w:widowControl w:val="0"/>
      <w:autoSpaceDE w:val="0"/>
      <w:autoSpaceDN w:val="0"/>
      <w:adjustRightInd w:val="0"/>
      <w:spacing w:line="264" w:lineRule="exact"/>
      <w:ind w:firstLine="298"/>
    </w:pPr>
    <w:rPr>
      <w:rFonts w:ascii="Arial" w:hAnsi="Arial"/>
    </w:rPr>
  </w:style>
  <w:style w:type="paragraph" w:customStyle="1" w:styleId="Style8">
    <w:name w:val="Style8"/>
    <w:basedOn w:val="Normal"/>
    <w:rsid w:val="00944E28"/>
    <w:pPr>
      <w:widowControl w:val="0"/>
      <w:autoSpaceDE w:val="0"/>
      <w:autoSpaceDN w:val="0"/>
      <w:adjustRightInd w:val="0"/>
      <w:jc w:val="center"/>
    </w:pPr>
    <w:rPr>
      <w:rFonts w:ascii="Arial" w:hAnsi="Arial"/>
    </w:rPr>
  </w:style>
  <w:style w:type="character" w:customStyle="1" w:styleId="FontStyle38">
    <w:name w:val="Font Style38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944E28"/>
    <w:rPr>
      <w:rFonts w:ascii="Arial" w:hAnsi="Arial" w:cs="Arial"/>
      <w:sz w:val="20"/>
      <w:szCs w:val="20"/>
    </w:rPr>
  </w:style>
  <w:style w:type="character" w:customStyle="1" w:styleId="FontStyle54">
    <w:name w:val="Font Style54"/>
    <w:rsid w:val="00944E28"/>
    <w:rPr>
      <w:rFonts w:ascii="Arial" w:hAnsi="Arial" w:cs="Arial"/>
      <w:b/>
      <w:bCs/>
      <w:i/>
      <w:iCs/>
      <w:sz w:val="20"/>
      <w:szCs w:val="20"/>
    </w:rPr>
  </w:style>
  <w:style w:type="paragraph" w:customStyle="1" w:styleId="Style11">
    <w:name w:val="Style11"/>
    <w:basedOn w:val="Normal"/>
    <w:uiPriority w:val="99"/>
    <w:rsid w:val="00944E28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Arial" w:hAnsi="Arial"/>
    </w:rPr>
  </w:style>
  <w:style w:type="paragraph" w:customStyle="1" w:styleId="Style12">
    <w:name w:val="Style12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3">
    <w:name w:val="Style13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4">
    <w:name w:val="Style14"/>
    <w:basedOn w:val="Normal"/>
    <w:rsid w:val="00944E28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Arial" w:hAnsi="Arial"/>
    </w:rPr>
  </w:style>
  <w:style w:type="paragraph" w:customStyle="1" w:styleId="Style15">
    <w:name w:val="Style15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0">
    <w:name w:val="Font Style40"/>
    <w:rsid w:val="00944E28"/>
    <w:rPr>
      <w:rFonts w:ascii="Arial" w:hAnsi="Arial" w:cs="Arial"/>
      <w:sz w:val="20"/>
      <w:szCs w:val="20"/>
    </w:rPr>
  </w:style>
  <w:style w:type="character" w:customStyle="1" w:styleId="FontStyle55">
    <w:name w:val="Font Style55"/>
    <w:rsid w:val="00944E2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42">
    <w:name w:val="Font Style42"/>
    <w:rsid w:val="00944E28"/>
    <w:rPr>
      <w:rFonts w:ascii="Arial" w:hAnsi="Arial" w:cs="Arial"/>
      <w:sz w:val="20"/>
      <w:szCs w:val="20"/>
    </w:rPr>
  </w:style>
  <w:style w:type="paragraph" w:customStyle="1" w:styleId="Style16">
    <w:name w:val="Style16"/>
    <w:basedOn w:val="Normal"/>
    <w:rsid w:val="00944E28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19">
    <w:name w:val="Style19"/>
    <w:basedOn w:val="Normal"/>
    <w:rsid w:val="00944E28"/>
    <w:pPr>
      <w:widowControl w:val="0"/>
      <w:autoSpaceDE w:val="0"/>
      <w:autoSpaceDN w:val="0"/>
      <w:adjustRightInd w:val="0"/>
      <w:spacing w:line="256" w:lineRule="exact"/>
      <w:ind w:firstLine="739"/>
      <w:jc w:val="both"/>
    </w:pPr>
    <w:rPr>
      <w:rFonts w:ascii="Arial" w:hAnsi="Arial"/>
    </w:rPr>
  </w:style>
  <w:style w:type="character" w:customStyle="1" w:styleId="FontStyle43">
    <w:name w:val="Font Style43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44">
    <w:name w:val="Font Style44"/>
    <w:rsid w:val="00944E28"/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5">
    <w:name w:val="Font Style45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47">
    <w:name w:val="Font Style47"/>
    <w:rsid w:val="00944E28"/>
    <w:rPr>
      <w:rFonts w:ascii="Arial" w:hAnsi="Arial" w:cs="Arial"/>
      <w:sz w:val="20"/>
      <w:szCs w:val="20"/>
    </w:rPr>
  </w:style>
  <w:style w:type="paragraph" w:customStyle="1" w:styleId="Style18">
    <w:name w:val="Style18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1">
    <w:name w:val="Style21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</w:rPr>
  </w:style>
  <w:style w:type="paragraph" w:customStyle="1" w:styleId="Style24">
    <w:name w:val="Style24"/>
    <w:basedOn w:val="Normal"/>
    <w:rsid w:val="00944E2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" w:hAnsi="Arial"/>
    </w:rPr>
  </w:style>
  <w:style w:type="paragraph" w:customStyle="1" w:styleId="Style26">
    <w:name w:val="Style26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46">
    <w:name w:val="Font Style46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48">
    <w:name w:val="Font Style48"/>
    <w:rsid w:val="00944E28"/>
    <w:rPr>
      <w:rFonts w:ascii="Arial" w:hAnsi="Arial" w:cs="Arial"/>
      <w:sz w:val="20"/>
      <w:szCs w:val="20"/>
    </w:rPr>
  </w:style>
  <w:style w:type="character" w:customStyle="1" w:styleId="FontStyle49">
    <w:name w:val="Font Style49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50">
    <w:name w:val="Font Style50"/>
    <w:rsid w:val="00944E28"/>
    <w:rPr>
      <w:rFonts w:ascii="Arial" w:hAnsi="Arial" w:cs="Arial"/>
      <w:i/>
      <w:iCs/>
      <w:sz w:val="20"/>
      <w:szCs w:val="20"/>
    </w:rPr>
  </w:style>
  <w:style w:type="character" w:customStyle="1" w:styleId="FontStyle51">
    <w:name w:val="Font Style51"/>
    <w:rsid w:val="00944E28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rsid w:val="00944E2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rsid w:val="00944E28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" w:hAnsi="Arial"/>
    </w:rPr>
  </w:style>
  <w:style w:type="paragraph" w:customStyle="1" w:styleId="Style25">
    <w:name w:val="Style25"/>
    <w:basedOn w:val="Normal"/>
    <w:uiPriority w:val="99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28">
    <w:name w:val="Style28"/>
    <w:basedOn w:val="Normal"/>
    <w:rsid w:val="00944E28"/>
    <w:pPr>
      <w:widowControl w:val="0"/>
      <w:autoSpaceDE w:val="0"/>
      <w:autoSpaceDN w:val="0"/>
      <w:adjustRightInd w:val="0"/>
      <w:spacing w:line="264" w:lineRule="exact"/>
      <w:ind w:hanging="2150"/>
    </w:pPr>
    <w:rPr>
      <w:rFonts w:ascii="Arial" w:hAnsi="Arial"/>
    </w:rPr>
  </w:style>
  <w:style w:type="paragraph" w:customStyle="1" w:styleId="Style31">
    <w:name w:val="Style31"/>
    <w:basedOn w:val="Normal"/>
    <w:rsid w:val="00944E28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" w:hAnsi="Arial"/>
    </w:rPr>
  </w:style>
  <w:style w:type="paragraph" w:customStyle="1" w:styleId="Style32">
    <w:name w:val="Style32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/>
    </w:rPr>
  </w:style>
  <w:style w:type="paragraph" w:customStyle="1" w:styleId="Style33">
    <w:name w:val="Style33"/>
    <w:basedOn w:val="Normal"/>
    <w:rsid w:val="00944E28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/>
    </w:rPr>
  </w:style>
  <w:style w:type="paragraph" w:customStyle="1" w:styleId="Style34">
    <w:name w:val="Style34"/>
    <w:basedOn w:val="Normal"/>
    <w:rsid w:val="00944E28"/>
    <w:pPr>
      <w:widowControl w:val="0"/>
      <w:autoSpaceDE w:val="0"/>
      <w:autoSpaceDN w:val="0"/>
      <w:adjustRightInd w:val="0"/>
      <w:spacing w:line="269" w:lineRule="exact"/>
      <w:ind w:firstLine="682"/>
    </w:pPr>
    <w:rPr>
      <w:rFonts w:ascii="Arial" w:hAnsi="Arial"/>
    </w:rPr>
  </w:style>
  <w:style w:type="paragraph" w:customStyle="1" w:styleId="Style27">
    <w:name w:val="Style27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5">
    <w:name w:val="Style35"/>
    <w:basedOn w:val="Normal"/>
    <w:rsid w:val="00944E2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har">
    <w:name w:val="Char"/>
    <w:basedOn w:val="Normal"/>
    <w:rsid w:val="00944E28"/>
    <w:rPr>
      <w:lang w:val="pl-PL" w:eastAsia="pl-PL"/>
    </w:rPr>
  </w:style>
  <w:style w:type="paragraph" w:styleId="Titlu">
    <w:name w:val="Title"/>
    <w:basedOn w:val="Normal"/>
    <w:link w:val="TitluCaracter"/>
    <w:qFormat/>
    <w:rsid w:val="00944E28"/>
    <w:pPr>
      <w:spacing w:after="240"/>
      <w:jc w:val="center"/>
    </w:pPr>
    <w:rPr>
      <w:rFonts w:ascii="Arial Black" w:hAnsi="Arial Black"/>
      <w:noProof/>
      <w:sz w:val="48"/>
      <w:szCs w:val="20"/>
      <w:lang w:val="x-none" w:eastAsia="x-none"/>
    </w:rPr>
  </w:style>
  <w:style w:type="character" w:customStyle="1" w:styleId="TitluCaracter">
    <w:name w:val="Titlu Caracter"/>
    <w:link w:val="Titlu"/>
    <w:rsid w:val="00944E28"/>
    <w:rPr>
      <w:rFonts w:ascii="Arial Black" w:eastAsia="Times New Roman" w:hAnsi="Arial Black"/>
      <w:noProof/>
      <w:sz w:val="48"/>
    </w:rPr>
  </w:style>
  <w:style w:type="paragraph" w:customStyle="1" w:styleId="OutlineNotIndented">
    <w:name w:val="Outline (Not Indented)"/>
    <w:basedOn w:val="Normal"/>
    <w:rsid w:val="00944E28"/>
    <w:rPr>
      <w:noProof/>
      <w:szCs w:val="20"/>
    </w:rPr>
  </w:style>
  <w:style w:type="paragraph" w:customStyle="1" w:styleId="OutlineIndented">
    <w:name w:val="Outline (Indented)"/>
    <w:basedOn w:val="Normal"/>
    <w:rsid w:val="00944E28"/>
    <w:rPr>
      <w:noProof/>
      <w:szCs w:val="20"/>
    </w:rPr>
  </w:style>
  <w:style w:type="paragraph" w:customStyle="1" w:styleId="TableText">
    <w:name w:val="Table Text"/>
    <w:basedOn w:val="Normal"/>
    <w:rsid w:val="00944E28"/>
    <w:pPr>
      <w:tabs>
        <w:tab w:val="decimal" w:pos="0"/>
      </w:tabs>
    </w:pPr>
    <w:rPr>
      <w:noProof/>
      <w:szCs w:val="20"/>
    </w:rPr>
  </w:style>
  <w:style w:type="paragraph" w:customStyle="1" w:styleId="NumberList">
    <w:name w:val="Number List"/>
    <w:basedOn w:val="Normal"/>
    <w:rsid w:val="00944E28"/>
    <w:rPr>
      <w:noProof/>
      <w:szCs w:val="20"/>
    </w:rPr>
  </w:style>
  <w:style w:type="paragraph" w:customStyle="1" w:styleId="FirstLineIndent">
    <w:name w:val="First Line Indent"/>
    <w:basedOn w:val="Normal"/>
    <w:rsid w:val="00944E28"/>
    <w:pPr>
      <w:ind w:firstLine="720"/>
    </w:pPr>
    <w:rPr>
      <w:noProof/>
      <w:szCs w:val="20"/>
    </w:rPr>
  </w:style>
  <w:style w:type="paragraph" w:customStyle="1" w:styleId="Bullet2">
    <w:name w:val="Bullet 2"/>
    <w:basedOn w:val="Normal"/>
    <w:rsid w:val="00944E28"/>
    <w:rPr>
      <w:noProof/>
      <w:szCs w:val="20"/>
    </w:rPr>
  </w:style>
  <w:style w:type="paragraph" w:customStyle="1" w:styleId="Bullet1">
    <w:name w:val="Bullet 1"/>
    <w:basedOn w:val="Normal"/>
    <w:rsid w:val="00944E28"/>
    <w:rPr>
      <w:noProof/>
      <w:szCs w:val="20"/>
    </w:rPr>
  </w:style>
  <w:style w:type="paragraph" w:customStyle="1" w:styleId="BodySingle">
    <w:name w:val="Body Single"/>
    <w:basedOn w:val="Normal"/>
    <w:rsid w:val="00944E28"/>
    <w:rPr>
      <w:noProof/>
      <w:szCs w:val="20"/>
    </w:rPr>
  </w:style>
  <w:style w:type="paragraph" w:customStyle="1" w:styleId="1">
    <w:name w:val="1"/>
    <w:basedOn w:val="Normal"/>
    <w:rsid w:val="00944E2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">
    <w:name w:val="Char Char Char"/>
    <w:basedOn w:val="Normal"/>
    <w:rsid w:val="00944E28"/>
    <w:rPr>
      <w:lang w:val="pl-PL" w:eastAsia="pl-PL"/>
    </w:rPr>
  </w:style>
  <w:style w:type="paragraph" w:customStyle="1" w:styleId="Style1">
    <w:name w:val="Style1"/>
    <w:basedOn w:val="Normal"/>
    <w:next w:val="Titlu"/>
    <w:uiPriority w:val="99"/>
    <w:rsid w:val="00944E28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SubTitle2">
    <w:name w:val="SubTitle 2"/>
    <w:basedOn w:val="Normal"/>
    <w:rsid w:val="00944E28"/>
    <w:pPr>
      <w:spacing w:after="240"/>
      <w:jc w:val="center"/>
    </w:pPr>
    <w:rPr>
      <w:b/>
      <w:sz w:val="32"/>
      <w:szCs w:val="20"/>
      <w:lang w:val="en-GB" w:eastAsia="en-GB"/>
    </w:rPr>
  </w:style>
  <w:style w:type="paragraph" w:customStyle="1" w:styleId="CaracterCaracter">
    <w:name w:val="Caracter Caracter"/>
    <w:basedOn w:val="Normal"/>
    <w:rsid w:val="00944E28"/>
    <w:rPr>
      <w:rFonts w:ascii="Arial RO" w:hAnsi="Arial RO" w:cs="Arial RO"/>
      <w:lang w:val="pl-PL" w:eastAsia="pl-PL"/>
    </w:rPr>
  </w:style>
  <w:style w:type="character" w:customStyle="1" w:styleId="rvts11">
    <w:name w:val="rvts11"/>
    <w:rsid w:val="00944E28"/>
  </w:style>
  <w:style w:type="paragraph" w:styleId="Textsimplu">
    <w:name w:val="Plain Text"/>
    <w:basedOn w:val="Normal"/>
    <w:link w:val="TextsimpluCaracter"/>
    <w:rsid w:val="00944E28"/>
    <w:rPr>
      <w:rFonts w:ascii="Courier New" w:hAnsi="Courier New"/>
      <w:sz w:val="20"/>
      <w:szCs w:val="20"/>
      <w:lang w:val="ro-RO" w:eastAsia="x-none"/>
    </w:rPr>
  </w:style>
  <w:style w:type="character" w:customStyle="1" w:styleId="TextsimpluCaracter">
    <w:name w:val="Text simplu Caracter"/>
    <w:link w:val="Textsimplu"/>
    <w:rsid w:val="00944E28"/>
    <w:rPr>
      <w:rFonts w:ascii="Courier New" w:eastAsia="Times New Roman" w:hAnsi="Courier New"/>
      <w:lang w:val="ro-RO"/>
    </w:rPr>
  </w:style>
  <w:style w:type="paragraph" w:styleId="Indentcorptext2">
    <w:name w:val="Body Text Indent 2"/>
    <w:basedOn w:val="Normal"/>
    <w:link w:val="Indentcorptext2Caracter"/>
    <w:rsid w:val="00944E28"/>
    <w:pPr>
      <w:spacing w:after="120" w:line="480" w:lineRule="auto"/>
      <w:ind w:left="283"/>
    </w:pPr>
    <w:rPr>
      <w:lang w:val="x-none" w:eastAsia="x-none"/>
    </w:rPr>
  </w:style>
  <w:style w:type="character" w:customStyle="1" w:styleId="Indentcorptext2Caracter">
    <w:name w:val="Indent corp text 2 Caracter"/>
    <w:link w:val="Indentcorptext2"/>
    <w:rsid w:val="00944E28"/>
    <w:rPr>
      <w:rFonts w:ascii="Times New Roman" w:eastAsia="Times New Roman" w:hAnsi="Times New Roman"/>
      <w:sz w:val="24"/>
      <w:szCs w:val="24"/>
    </w:rPr>
  </w:style>
  <w:style w:type="paragraph" w:customStyle="1" w:styleId="CaracterCaracter1">
    <w:name w:val="Caracter Caracter1"/>
    <w:basedOn w:val="Normal"/>
    <w:rsid w:val="00944E28"/>
    <w:rPr>
      <w:rFonts w:ascii="Arial RO" w:hAnsi="Arial RO" w:cs="Arial RO"/>
      <w:lang w:val="pl-PL" w:eastAsia="pl-PL"/>
    </w:rPr>
  </w:style>
  <w:style w:type="paragraph" w:customStyle="1" w:styleId="CharCharCharChar1CharCharChar">
    <w:name w:val="Char Char Char Char1 Char Char Char"/>
    <w:basedOn w:val="Normal"/>
    <w:rsid w:val="00944E28"/>
    <w:rPr>
      <w:lang w:val="pl-PL" w:eastAsia="pl-PL"/>
    </w:rPr>
  </w:style>
  <w:style w:type="paragraph" w:styleId="Cuprins3">
    <w:name w:val="toc 3"/>
    <w:basedOn w:val="Normal"/>
    <w:next w:val="Normal"/>
    <w:autoRedefine/>
    <w:rsid w:val="00944E28"/>
    <w:pPr>
      <w:keepLines/>
      <w:tabs>
        <w:tab w:val="right" w:leader="dot" w:pos="9639"/>
      </w:tabs>
      <w:spacing w:after="120" w:line="288" w:lineRule="auto"/>
      <w:ind w:left="1910" w:right="720" w:hanging="833"/>
      <w:jc w:val="both"/>
    </w:pPr>
    <w:rPr>
      <w:rFonts w:ascii="Arial" w:hAnsi="Arial" w:cs="Arial"/>
      <w:b/>
      <w:bCs/>
      <w:lang w:val="ro-RO" w:eastAsia="en-GB"/>
    </w:rPr>
  </w:style>
  <w:style w:type="character" w:customStyle="1" w:styleId="Normal1">
    <w:name w:val="Normal1"/>
    <w:rsid w:val="00944E28"/>
    <w:rPr>
      <w:rFonts w:ascii="Arial" w:hAnsi="Arial" w:cs="Arial"/>
    </w:rPr>
  </w:style>
  <w:style w:type="paragraph" w:customStyle="1" w:styleId="CharCharCharCharCharCharCharChar">
    <w:name w:val="Char Char Char Char Char Char Char Char"/>
    <w:basedOn w:val="Normal"/>
    <w:rsid w:val="00944E28"/>
    <w:pPr>
      <w:spacing w:line="288" w:lineRule="auto"/>
      <w:jc w:val="both"/>
    </w:pPr>
    <w:rPr>
      <w:rFonts w:ascii="Arial" w:hAnsi="Arial" w:cs="Arial"/>
      <w:lang w:val="pl-PL" w:eastAsia="pl-PL"/>
    </w:rPr>
  </w:style>
  <w:style w:type="character" w:customStyle="1" w:styleId="msg-content-inner">
    <w:name w:val="msg-content-inner"/>
    <w:rsid w:val="00944E28"/>
  </w:style>
  <w:style w:type="paragraph" w:styleId="Corptext3">
    <w:name w:val="Body Text 3"/>
    <w:basedOn w:val="Normal"/>
    <w:link w:val="Corptext3Caracter"/>
    <w:rsid w:val="00944E28"/>
    <w:pPr>
      <w:jc w:val="both"/>
    </w:pPr>
    <w:rPr>
      <w:rFonts w:ascii="Arial" w:hAnsi="Arial"/>
      <w:lang w:val="it-IT" w:eastAsia="x-none"/>
    </w:rPr>
  </w:style>
  <w:style w:type="character" w:customStyle="1" w:styleId="Corptext3Caracter">
    <w:name w:val="Corp text 3 Caracter"/>
    <w:link w:val="Corptext3"/>
    <w:rsid w:val="00944E28"/>
    <w:rPr>
      <w:rFonts w:ascii="Arial" w:eastAsia="Times New Roman" w:hAnsi="Arial" w:cs="Arial"/>
      <w:sz w:val="24"/>
      <w:szCs w:val="24"/>
      <w:lang w:val="it-IT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944E28"/>
    <w:rPr>
      <w:lang w:val="pl-PL" w:eastAsia="pl-PL"/>
    </w:rPr>
  </w:style>
  <w:style w:type="paragraph" w:customStyle="1" w:styleId="rvps1">
    <w:name w:val="rvps1"/>
    <w:basedOn w:val="Normal"/>
    <w:rsid w:val="00944E28"/>
    <w:pPr>
      <w:spacing w:before="100" w:beforeAutospacing="1" w:after="100" w:afterAutospacing="1"/>
    </w:pPr>
    <w:rPr>
      <w:lang w:val="ro-RO" w:eastAsia="ro-RO"/>
    </w:rPr>
  </w:style>
  <w:style w:type="paragraph" w:customStyle="1" w:styleId="lili">
    <w:name w:val="lili"/>
    <w:basedOn w:val="Normal"/>
    <w:rsid w:val="00944E28"/>
    <w:pPr>
      <w:tabs>
        <w:tab w:val="left" w:pos="720"/>
        <w:tab w:val="left" w:pos="2552"/>
      </w:tabs>
      <w:suppressAutoHyphens/>
      <w:spacing w:line="288" w:lineRule="auto"/>
      <w:jc w:val="both"/>
    </w:pPr>
    <w:rPr>
      <w:rFonts w:ascii="Arial" w:hAnsi="Arial"/>
      <w:szCs w:val="20"/>
      <w:lang w:val="ro-RO" w:eastAsia="ar-SA"/>
    </w:rPr>
  </w:style>
  <w:style w:type="character" w:customStyle="1" w:styleId="apple-converted-space">
    <w:name w:val="apple-converted-space"/>
    <w:rsid w:val="00944E28"/>
  </w:style>
  <w:style w:type="character" w:customStyle="1" w:styleId="noticeheading3">
    <w:name w:val="noticeheading3"/>
    <w:rsid w:val="00944E28"/>
  </w:style>
  <w:style w:type="table" w:customStyle="1" w:styleId="LightShading1">
    <w:name w:val="Light Shading1"/>
    <w:basedOn w:val="TabelNormal"/>
    <w:uiPriority w:val="60"/>
    <w:rsid w:val="00944E28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2-Accent11">
    <w:name w:val="Medium Shading 2 - Accent 11"/>
    <w:basedOn w:val="TabelNormal"/>
    <w:uiPriority w:val="64"/>
    <w:rsid w:val="00944E28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medie3-Accentuare1">
    <w:name w:val="Medium Grid 3 Accent 1"/>
    <w:basedOn w:val="TabelNormal"/>
    <w:uiPriority w:val="69"/>
    <w:rsid w:val="00944E28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1">
    <w:name w:val="Medium Shading 21"/>
    <w:basedOn w:val="TabelNormal"/>
    <w:uiPriority w:val="64"/>
    <w:rsid w:val="00944E28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Heading1maskepp">
    <w:name w:val="Heading 1 maskepp"/>
    <w:basedOn w:val="Titlu2"/>
    <w:qFormat/>
    <w:rsid w:val="00944E28"/>
    <w:pPr>
      <w:keepLines/>
      <w:numPr>
        <w:ilvl w:val="1"/>
      </w:numPr>
      <w:suppressAutoHyphens w:val="0"/>
      <w:spacing w:before="360" w:after="360" w:line="276" w:lineRule="auto"/>
      <w:ind w:left="576" w:hanging="576"/>
    </w:pPr>
    <w:rPr>
      <w:b w:val="0"/>
      <w:bCs w:val="0"/>
      <w:i w:val="0"/>
      <w:iCs w:val="0"/>
      <w:sz w:val="24"/>
      <w:szCs w:val="26"/>
      <w:lang w:val="en-US"/>
    </w:rPr>
  </w:style>
  <w:style w:type="paragraph" w:customStyle="1" w:styleId="Par1">
    <w:name w:val="Par_1"/>
    <w:basedOn w:val="Normal"/>
    <w:link w:val="Par1Char"/>
    <w:rsid w:val="00944E28"/>
    <w:pPr>
      <w:ind w:left="580" w:hanging="580"/>
      <w:jc w:val="both"/>
    </w:pPr>
    <w:rPr>
      <w:color w:val="000000"/>
      <w:sz w:val="18"/>
      <w:szCs w:val="18"/>
      <w:lang w:val="x-none" w:eastAsia="en-GB"/>
    </w:rPr>
  </w:style>
  <w:style w:type="character" w:customStyle="1" w:styleId="Par1Char">
    <w:name w:val="Par_1 Char"/>
    <w:link w:val="Par1"/>
    <w:locked/>
    <w:rsid w:val="00944E28"/>
    <w:rPr>
      <w:rFonts w:ascii="Times New Roman" w:eastAsia="Times New Roman" w:hAnsi="Times New Roman"/>
      <w:color w:val="000000"/>
      <w:sz w:val="18"/>
      <w:szCs w:val="18"/>
      <w:lang w:eastAsia="en-GB"/>
    </w:rPr>
  </w:style>
  <w:style w:type="character" w:customStyle="1" w:styleId="CharChar1">
    <w:name w:val="Char Char1"/>
    <w:locked/>
    <w:rsid w:val="00944E28"/>
    <w:rPr>
      <w:sz w:val="24"/>
      <w:szCs w:val="24"/>
      <w:lang w:val="en-US" w:eastAsia="en-US"/>
    </w:rPr>
  </w:style>
  <w:style w:type="paragraph" w:customStyle="1" w:styleId="CM18">
    <w:name w:val="CM18"/>
    <w:basedOn w:val="Normal"/>
    <w:next w:val="Normal"/>
    <w:rsid w:val="00944E28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CaracterCharChar1">
    <w:name w:val="Caracter Char Char1"/>
    <w:uiPriority w:val="99"/>
    <w:rsid w:val="00944E28"/>
    <w:rPr>
      <w:rFonts w:ascii="Arial" w:hAnsi="Arial" w:cs="Arial"/>
      <w:sz w:val="24"/>
      <w:szCs w:val="24"/>
      <w:lang w:val="ro-RO" w:eastAsia="en-US"/>
    </w:rPr>
  </w:style>
  <w:style w:type="paragraph" w:customStyle="1" w:styleId="CharCharCharCaracterCaracter">
    <w:name w:val="Char Char Char Caracter Caracter"/>
    <w:basedOn w:val="Normal"/>
    <w:rsid w:val="00944E2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odyTextKeep">
    <w:name w:val="Body Text Keep"/>
    <w:basedOn w:val="Corptext"/>
    <w:rsid w:val="00944E28"/>
    <w:pPr>
      <w:keepNext/>
      <w:suppressAutoHyphens w:val="0"/>
      <w:spacing w:after="220" w:line="180" w:lineRule="atLeast"/>
      <w:jc w:val="both"/>
    </w:pPr>
    <w:rPr>
      <w:rFonts w:ascii="Arial" w:hAnsi="Arial"/>
      <w:spacing w:val="-5"/>
      <w:sz w:val="24"/>
      <w:lang w:val="en-US" w:eastAsia="en-US"/>
    </w:rPr>
  </w:style>
  <w:style w:type="character" w:styleId="HyperlinkParcurs">
    <w:name w:val="FollowedHyperlink"/>
    <w:uiPriority w:val="99"/>
    <w:unhideWhenUsed/>
    <w:rsid w:val="00944E28"/>
    <w:rPr>
      <w:color w:val="800080"/>
      <w:u w:val="single"/>
    </w:rPr>
  </w:style>
  <w:style w:type="character" w:customStyle="1" w:styleId="labeldatatext1">
    <w:name w:val="labeldatatext1"/>
    <w:rsid w:val="00AF0F65"/>
    <w:rPr>
      <w:rFonts w:ascii="Arial" w:hAnsi="Arial" w:cs="Arial" w:hint="default"/>
      <w:color w:val="000000"/>
      <w:sz w:val="18"/>
      <w:szCs w:val="18"/>
    </w:rPr>
  </w:style>
  <w:style w:type="paragraph" w:customStyle="1" w:styleId="ListParagraph3">
    <w:name w:val="List Paragraph3"/>
    <w:basedOn w:val="Normal"/>
    <w:uiPriority w:val="34"/>
    <w:qFormat/>
    <w:rsid w:val="00573C1A"/>
    <w:pPr>
      <w:ind w:left="720"/>
      <w:contextualSpacing/>
    </w:pPr>
  </w:style>
  <w:style w:type="paragraph" w:customStyle="1" w:styleId="ListParagraph2">
    <w:name w:val="List Paragraph2"/>
    <w:basedOn w:val="Normal"/>
    <w:qFormat/>
    <w:rsid w:val="00F15698"/>
    <w:pPr>
      <w:ind w:left="720"/>
      <w:contextualSpacing/>
    </w:pPr>
  </w:style>
  <w:style w:type="numbering" w:customStyle="1" w:styleId="NoList1">
    <w:name w:val="No List1"/>
    <w:next w:val="FrListare"/>
    <w:uiPriority w:val="99"/>
    <w:semiHidden/>
    <w:unhideWhenUsed/>
    <w:rsid w:val="004433DD"/>
  </w:style>
  <w:style w:type="numbering" w:customStyle="1" w:styleId="NoList2">
    <w:name w:val="No List2"/>
    <w:next w:val="FrListare"/>
    <w:uiPriority w:val="99"/>
    <w:semiHidden/>
    <w:unhideWhenUsed/>
    <w:rsid w:val="008D3F17"/>
  </w:style>
  <w:style w:type="table" w:customStyle="1" w:styleId="TableGrid2">
    <w:name w:val="Table Grid2"/>
    <w:basedOn w:val="TabelNormal"/>
    <w:next w:val="Tabelgril"/>
    <w:uiPriority w:val="99"/>
    <w:rsid w:val="008D3F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text">
    <w:name w:val="c_text"/>
    <w:rsid w:val="008D3F17"/>
  </w:style>
  <w:style w:type="character" w:customStyle="1" w:styleId="Bodytext">
    <w:name w:val="Body text_"/>
    <w:link w:val="Bodytext1"/>
    <w:rsid w:val="008D3F17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8D3F17"/>
    <w:pPr>
      <w:shd w:val="clear" w:color="auto" w:fill="FFFFFF"/>
      <w:spacing w:before="180" w:after="180" w:line="240" w:lineRule="atLeast"/>
      <w:jc w:val="both"/>
    </w:pPr>
    <w:rPr>
      <w:rFonts w:ascii="Calibri" w:eastAsia="Calibri" w:hAnsi="Calibri"/>
      <w:sz w:val="23"/>
      <w:szCs w:val="23"/>
      <w:lang w:val="x-none" w:eastAsia="x-none"/>
    </w:rPr>
  </w:style>
  <w:style w:type="paragraph" w:customStyle="1" w:styleId="CharCharCharChar0">
    <w:name w:val="Char Char Char Char"/>
    <w:basedOn w:val="Normal"/>
    <w:rsid w:val="008D3F17"/>
    <w:rPr>
      <w:rFonts w:ascii="Arial" w:hAnsi="Arial"/>
      <w:lang w:val="pl-PL" w:eastAsia="pl-PL"/>
    </w:rPr>
  </w:style>
  <w:style w:type="paragraph" w:customStyle="1" w:styleId="Alpha">
    <w:name w:val="Alpha"/>
    <w:basedOn w:val="Normal"/>
    <w:rsid w:val="008D3F17"/>
    <w:pPr>
      <w:numPr>
        <w:ilvl w:val="1"/>
      </w:numPr>
      <w:spacing w:line="320" w:lineRule="exact"/>
      <w:jc w:val="both"/>
    </w:pPr>
    <w:rPr>
      <w:rFonts w:ascii="Trebuchet MS" w:eastAsia="Cambria" w:hAnsi="Trebuchet MS"/>
      <w:sz w:val="20"/>
      <w:szCs w:val="22"/>
    </w:rPr>
  </w:style>
  <w:style w:type="character" w:customStyle="1" w:styleId="CharCharCharChar1">
    <w:name w:val="Char Char Char Char1"/>
    <w:rsid w:val="008F5AD1"/>
    <w:rPr>
      <w:rFonts w:ascii="Arial RO" w:hAnsi="Arial RO" w:cs="Arial RO"/>
      <w:sz w:val="24"/>
      <w:szCs w:val="24"/>
      <w:lang w:val="pl-PL" w:eastAsia="pl-PL" w:bidi="ar-SA"/>
    </w:rPr>
  </w:style>
  <w:style w:type="paragraph" w:customStyle="1" w:styleId="CharChar1CaracterCaracter">
    <w:name w:val="Char Char1 Caracter Caracter"/>
    <w:basedOn w:val="Normal"/>
    <w:rsid w:val="008F5AD1"/>
    <w:rPr>
      <w:lang w:val="pl-PL" w:eastAsia="pl-PL"/>
    </w:rPr>
  </w:style>
  <w:style w:type="character" w:customStyle="1" w:styleId="ln2tpunct">
    <w:name w:val="ln2tpunct"/>
    <w:rsid w:val="008F5AD1"/>
  </w:style>
  <w:style w:type="character" w:customStyle="1" w:styleId="FootnoteCharacters">
    <w:name w:val="Footnote Characters"/>
    <w:rsid w:val="008F5AD1"/>
    <w:rPr>
      <w:vertAlign w:val="superscript"/>
    </w:rPr>
  </w:style>
  <w:style w:type="character" w:customStyle="1" w:styleId="WW-FootnoteCharacters">
    <w:name w:val="WW-Footnote Characters"/>
    <w:rsid w:val="008F5AD1"/>
    <w:rPr>
      <w:vertAlign w:val="superscript"/>
    </w:rPr>
  </w:style>
  <w:style w:type="character" w:customStyle="1" w:styleId="Normal2">
    <w:name w:val="Normal2"/>
    <w:rsid w:val="008F5AD1"/>
    <w:rPr>
      <w:rFonts w:ascii="Arial" w:hAnsi="Arial" w:cs="Arial"/>
    </w:rPr>
  </w:style>
  <w:style w:type="numbering" w:customStyle="1" w:styleId="NoList3">
    <w:name w:val="No List3"/>
    <w:next w:val="FrListare"/>
    <w:uiPriority w:val="99"/>
    <w:semiHidden/>
    <w:unhideWhenUsed/>
    <w:rsid w:val="0012056E"/>
  </w:style>
  <w:style w:type="numbering" w:customStyle="1" w:styleId="NoList11">
    <w:name w:val="No List11"/>
    <w:next w:val="FrListare"/>
    <w:uiPriority w:val="99"/>
    <w:semiHidden/>
    <w:unhideWhenUsed/>
    <w:rsid w:val="0012056E"/>
  </w:style>
  <w:style w:type="character" w:customStyle="1" w:styleId="FooterChar1">
    <w:name w:val="Footer Char1"/>
    <w:uiPriority w:val="99"/>
    <w:semiHidden/>
    <w:rsid w:val="0012056E"/>
  </w:style>
  <w:style w:type="character" w:customStyle="1" w:styleId="BalloonTextChar1">
    <w:name w:val="Balloon Text Char1"/>
    <w:uiPriority w:val="99"/>
    <w:semiHidden/>
    <w:rsid w:val="0012056E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elNormal"/>
    <w:next w:val="Tabelgril"/>
    <w:rsid w:val="0012056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36">
    <w:name w:val="Style36"/>
    <w:rsid w:val="0012056E"/>
    <w:pPr>
      <w:numPr>
        <w:numId w:val="3"/>
      </w:numPr>
    </w:pPr>
  </w:style>
  <w:style w:type="numbering" w:customStyle="1" w:styleId="FrListare11">
    <w:name w:val="Fără Listare11"/>
    <w:next w:val="FrListare"/>
    <w:uiPriority w:val="99"/>
    <w:semiHidden/>
    <w:unhideWhenUsed/>
    <w:rsid w:val="0012056E"/>
  </w:style>
  <w:style w:type="table" w:customStyle="1" w:styleId="Tabelgril11">
    <w:name w:val="Tabel grilă11"/>
    <w:basedOn w:val="TabelNormal"/>
    <w:next w:val="Tabelgril"/>
    <w:uiPriority w:val="59"/>
    <w:rsid w:val="001205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21">
    <w:name w:val="Fără Listare21"/>
    <w:next w:val="FrListare"/>
    <w:uiPriority w:val="99"/>
    <w:semiHidden/>
    <w:unhideWhenUsed/>
    <w:rsid w:val="0012056E"/>
  </w:style>
  <w:style w:type="table" w:customStyle="1" w:styleId="Tabelgril21">
    <w:name w:val="Tabel grilă21"/>
    <w:basedOn w:val="TabelNormal"/>
    <w:next w:val="Tabelgril"/>
    <w:uiPriority w:val="39"/>
    <w:rsid w:val="0012056E"/>
    <w:rPr>
      <w:rFonts w:eastAsia="Times New Roman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elNormal"/>
    <w:next w:val="Tabelgril"/>
    <w:rsid w:val="0012056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1">
    <w:name w:val="Light Shading11"/>
    <w:basedOn w:val="TabelNormal"/>
    <w:uiPriority w:val="60"/>
    <w:rsid w:val="0012056E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2-Accent111">
    <w:name w:val="Medium Shading 2 - Accent 111"/>
    <w:basedOn w:val="TabelNormal"/>
    <w:uiPriority w:val="64"/>
    <w:rsid w:val="0012056E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-Accent11">
    <w:name w:val="Medium Grid 3 - Accent 11"/>
    <w:basedOn w:val="TabelNormal"/>
    <w:next w:val="Grilmedie3-Accentuare1"/>
    <w:uiPriority w:val="69"/>
    <w:rsid w:val="0012056E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11">
    <w:name w:val="Medium Shading 211"/>
    <w:basedOn w:val="TabelNormal"/>
    <w:uiPriority w:val="64"/>
    <w:rsid w:val="0012056E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NoList111">
    <w:name w:val="No List111"/>
    <w:next w:val="FrListare"/>
    <w:uiPriority w:val="99"/>
    <w:semiHidden/>
    <w:unhideWhenUsed/>
    <w:rsid w:val="0012056E"/>
  </w:style>
  <w:style w:type="numbering" w:customStyle="1" w:styleId="NoList21">
    <w:name w:val="No List21"/>
    <w:next w:val="FrListare"/>
    <w:uiPriority w:val="99"/>
    <w:semiHidden/>
    <w:unhideWhenUsed/>
    <w:rsid w:val="0012056E"/>
  </w:style>
  <w:style w:type="table" w:customStyle="1" w:styleId="TableGrid21">
    <w:name w:val="Table Grid21"/>
    <w:basedOn w:val="TabelNormal"/>
    <w:next w:val="Tabelgril"/>
    <w:rsid w:val="001205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C233AE"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C233AE"/>
    <w:rPr>
      <w:rFonts w:ascii="Times New Roman" w:eastAsia="Times New Roman" w:hAnsi="Times New Roman"/>
    </w:rPr>
  </w:style>
  <w:style w:type="character" w:styleId="Referinnotdefinal">
    <w:name w:val="endnote reference"/>
    <w:uiPriority w:val="99"/>
    <w:semiHidden/>
    <w:unhideWhenUsed/>
    <w:rsid w:val="00C233AE"/>
    <w:rPr>
      <w:vertAlign w:val="superscript"/>
    </w:rPr>
  </w:style>
  <w:style w:type="character" w:customStyle="1" w:styleId="articol0">
    <w:name w:val="articol"/>
    <w:rsid w:val="005E6A0B"/>
  </w:style>
  <w:style w:type="character" w:customStyle="1" w:styleId="litera">
    <w:name w:val="litera"/>
    <w:rsid w:val="005E6A0B"/>
  </w:style>
  <w:style w:type="character" w:customStyle="1" w:styleId="alineat">
    <w:name w:val="alineat"/>
    <w:rsid w:val="005E6A0B"/>
  </w:style>
  <w:style w:type="character" w:customStyle="1" w:styleId="sectiune">
    <w:name w:val="sectiune"/>
    <w:rsid w:val="005E6A0B"/>
  </w:style>
  <w:style w:type="character" w:customStyle="1" w:styleId="searchidx0">
    <w:name w:val="search_idx_0"/>
    <w:rsid w:val="005E6A0B"/>
  </w:style>
  <w:style w:type="character" w:customStyle="1" w:styleId="linie">
    <w:name w:val="linie"/>
    <w:rsid w:val="005E6A0B"/>
  </w:style>
  <w:style w:type="character" w:customStyle="1" w:styleId="paragraf">
    <w:name w:val="paragraf"/>
    <w:rsid w:val="005E6A0B"/>
  </w:style>
  <w:style w:type="paragraph" w:customStyle="1" w:styleId="TextnBalon1">
    <w:name w:val="Text în Balon1"/>
    <w:basedOn w:val="Normal"/>
    <w:semiHidden/>
    <w:rsid w:val="005E6A0B"/>
    <w:rPr>
      <w:rFonts w:ascii="Tahoma" w:hAnsi="Tahoma" w:cs="Tahoma"/>
      <w:sz w:val="16"/>
      <w:szCs w:val="16"/>
      <w:lang w:val="ro-RO"/>
    </w:rPr>
  </w:style>
  <w:style w:type="character" w:customStyle="1" w:styleId="punct">
    <w:name w:val="punct"/>
    <w:rsid w:val="005E6A0B"/>
  </w:style>
  <w:style w:type="character" w:customStyle="1" w:styleId="tabel1">
    <w:name w:val="tabel1"/>
    <w:rsid w:val="005E6A0B"/>
    <w:rPr>
      <w:rFonts w:ascii="Courier New" w:hAnsi="Courier New" w:hint="default"/>
      <w:color w:val="000000"/>
      <w:sz w:val="20"/>
      <w:szCs w:val="20"/>
      <w:shd w:val="clear" w:color="auto" w:fill="auto"/>
    </w:rPr>
  </w:style>
  <w:style w:type="character" w:customStyle="1" w:styleId="paragraf1">
    <w:name w:val="paragraf1"/>
    <w:rsid w:val="005E6A0B"/>
    <w:rPr>
      <w:shd w:val="clear" w:color="auto" w:fill="auto"/>
    </w:rPr>
  </w:style>
  <w:style w:type="paragraph" w:customStyle="1" w:styleId="BodyText21">
    <w:name w:val="Body Text 21"/>
    <w:basedOn w:val="Normal"/>
    <w:rsid w:val="005E6A0B"/>
    <w:pPr>
      <w:widowControl w:val="0"/>
      <w:overflowPunct w:val="0"/>
      <w:autoSpaceDE w:val="0"/>
      <w:autoSpaceDN w:val="0"/>
      <w:adjustRightInd w:val="0"/>
      <w:textAlignment w:val="baseline"/>
    </w:pPr>
    <w:rPr>
      <w:noProof/>
      <w:szCs w:val="20"/>
      <w:lang w:eastAsia="ro-RO"/>
    </w:rPr>
  </w:style>
  <w:style w:type="paragraph" w:customStyle="1" w:styleId="CharChar3">
    <w:name w:val="Char Char3"/>
    <w:basedOn w:val="Normal"/>
    <w:rsid w:val="005E6A0B"/>
    <w:rPr>
      <w:rFonts w:ascii="Arial" w:hAnsi="Arial"/>
      <w:lang w:val="pl-PL" w:eastAsia="pl-PL"/>
    </w:rPr>
  </w:style>
  <w:style w:type="character" w:customStyle="1" w:styleId="ln2tparagraf">
    <w:name w:val="ln2tparagraf"/>
    <w:rsid w:val="005E6A0B"/>
  </w:style>
  <w:style w:type="paragraph" w:customStyle="1" w:styleId="spip">
    <w:name w:val="spip"/>
    <w:basedOn w:val="Normal"/>
    <w:rsid w:val="005E6A0B"/>
    <w:pPr>
      <w:spacing w:before="100" w:beforeAutospacing="1" w:after="100" w:afterAutospacing="1"/>
    </w:pPr>
  </w:style>
  <w:style w:type="paragraph" w:customStyle="1" w:styleId="Anexanr">
    <w:name w:val="Anexa nr."/>
    <w:basedOn w:val="Titlu1"/>
    <w:rsid w:val="005E6A0B"/>
    <w:pPr>
      <w:numPr>
        <w:numId w:val="0"/>
      </w:numPr>
      <w:tabs>
        <w:tab w:val="num" w:pos="1440"/>
      </w:tabs>
      <w:suppressAutoHyphens w:val="0"/>
      <w:spacing w:before="0" w:after="0" w:line="240" w:lineRule="exact"/>
    </w:pPr>
    <w:rPr>
      <w:rFonts w:ascii="Times New Roman" w:hAnsi="Times New Roman"/>
      <w:kern w:val="0"/>
      <w:sz w:val="24"/>
      <w:szCs w:val="24"/>
      <w:lang w:val="ro-RO" w:eastAsia="ro-RO"/>
    </w:rPr>
  </w:style>
  <w:style w:type="paragraph" w:styleId="Plandocument">
    <w:name w:val="Document Map"/>
    <w:basedOn w:val="Normal"/>
    <w:link w:val="PlandocumentCaracter"/>
    <w:semiHidden/>
    <w:rsid w:val="005E6A0B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cumentCaracter">
    <w:name w:val="Plan document Caracter"/>
    <w:link w:val="Plandocument"/>
    <w:semiHidden/>
    <w:rsid w:val="005E6A0B"/>
    <w:rPr>
      <w:rFonts w:ascii="Tahoma" w:eastAsia="Times New Roman" w:hAnsi="Tahoma"/>
      <w:shd w:val="clear" w:color="auto" w:fill="000080"/>
      <w:lang w:val="x-none" w:eastAsia="x-none"/>
    </w:rPr>
  </w:style>
  <w:style w:type="numbering" w:customStyle="1" w:styleId="CurrentList1">
    <w:name w:val="Current List1"/>
    <w:rsid w:val="005E6A0B"/>
    <w:pPr>
      <w:numPr>
        <w:numId w:val="11"/>
      </w:numPr>
    </w:pPr>
  </w:style>
  <w:style w:type="numbering" w:customStyle="1" w:styleId="Style2">
    <w:name w:val="Style2"/>
    <w:rsid w:val="005E6A0B"/>
    <w:pPr>
      <w:numPr>
        <w:numId w:val="12"/>
      </w:numPr>
    </w:pPr>
  </w:style>
  <w:style w:type="paragraph" w:styleId="Cuprins4">
    <w:name w:val="toc 4"/>
    <w:basedOn w:val="Normal"/>
    <w:next w:val="Normal"/>
    <w:autoRedefine/>
    <w:rsid w:val="005E6A0B"/>
    <w:pPr>
      <w:ind w:left="720"/>
    </w:pPr>
  </w:style>
  <w:style w:type="paragraph" w:styleId="Cuprins5">
    <w:name w:val="toc 5"/>
    <w:basedOn w:val="Normal"/>
    <w:next w:val="Normal"/>
    <w:autoRedefine/>
    <w:rsid w:val="005E6A0B"/>
    <w:pPr>
      <w:ind w:left="960"/>
    </w:pPr>
  </w:style>
  <w:style w:type="paragraph" w:styleId="Cuprins6">
    <w:name w:val="toc 6"/>
    <w:basedOn w:val="Normal"/>
    <w:next w:val="Normal"/>
    <w:autoRedefine/>
    <w:rsid w:val="005E6A0B"/>
    <w:pPr>
      <w:ind w:left="1200"/>
    </w:pPr>
  </w:style>
  <w:style w:type="paragraph" w:styleId="Cuprins7">
    <w:name w:val="toc 7"/>
    <w:basedOn w:val="Normal"/>
    <w:next w:val="Normal"/>
    <w:autoRedefine/>
    <w:rsid w:val="005E6A0B"/>
    <w:pPr>
      <w:ind w:left="1440"/>
    </w:pPr>
  </w:style>
  <w:style w:type="paragraph" w:styleId="Cuprins8">
    <w:name w:val="toc 8"/>
    <w:basedOn w:val="Normal"/>
    <w:next w:val="Normal"/>
    <w:autoRedefine/>
    <w:rsid w:val="005E6A0B"/>
    <w:pPr>
      <w:ind w:left="1680"/>
    </w:pPr>
  </w:style>
  <w:style w:type="paragraph" w:styleId="Cuprins9">
    <w:name w:val="toc 9"/>
    <w:basedOn w:val="Normal"/>
    <w:next w:val="Normal"/>
    <w:autoRedefine/>
    <w:rsid w:val="005E6A0B"/>
    <w:pPr>
      <w:ind w:left="1920"/>
    </w:pPr>
  </w:style>
  <w:style w:type="paragraph" w:customStyle="1" w:styleId="Char0">
    <w:name w:val="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">
    <w:name w:val="Char Char1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al"/>
    <w:rsid w:val="005E6A0B"/>
    <w:rPr>
      <w:rFonts w:ascii="Arial" w:hAnsi="Arial"/>
      <w:lang w:val="pl-PL" w:eastAsia="pl-PL"/>
    </w:rPr>
  </w:style>
  <w:style w:type="character" w:customStyle="1" w:styleId="WW8Num1z0">
    <w:name w:val="WW8Num1z0"/>
    <w:rsid w:val="005E6A0B"/>
    <w:rPr>
      <w:rFonts w:ascii="Symbol" w:hAnsi="Symbol" w:cs="OpenSymbol"/>
    </w:rPr>
  </w:style>
  <w:style w:type="character" w:customStyle="1" w:styleId="WW8Num2z0">
    <w:name w:val="WW8Num2z0"/>
    <w:rsid w:val="005E6A0B"/>
    <w:rPr>
      <w:rFonts w:ascii="Wingdings" w:hAnsi="Wingdings"/>
      <w:sz w:val="20"/>
    </w:rPr>
  </w:style>
  <w:style w:type="character" w:customStyle="1" w:styleId="WW8Num2z1">
    <w:name w:val="WW8Num2z1"/>
    <w:rsid w:val="005E6A0B"/>
    <w:rPr>
      <w:rFonts w:ascii="Wingdings" w:hAnsi="Wingdings"/>
    </w:rPr>
  </w:style>
  <w:style w:type="character" w:customStyle="1" w:styleId="WW8Num3z0">
    <w:name w:val="WW8Num3z0"/>
    <w:rsid w:val="005E6A0B"/>
    <w:rPr>
      <w:rFonts w:ascii="Times New Roman" w:hAnsi="Times New Roman"/>
      <w:sz w:val="20"/>
    </w:rPr>
  </w:style>
  <w:style w:type="character" w:customStyle="1" w:styleId="WW8Num3z1">
    <w:name w:val="WW8Num3z1"/>
    <w:rsid w:val="005E6A0B"/>
    <w:rPr>
      <w:rFonts w:ascii="Symbol" w:eastAsia="Times New Roman" w:hAnsi="Symbol" w:cs="Times New Roman"/>
    </w:rPr>
  </w:style>
  <w:style w:type="character" w:customStyle="1" w:styleId="WW8Num4z0">
    <w:name w:val="WW8Num4z0"/>
    <w:rsid w:val="005E6A0B"/>
    <w:rPr>
      <w:rFonts w:ascii="Times New Roman" w:hAnsi="Times New Roman"/>
      <w:sz w:val="20"/>
    </w:rPr>
  </w:style>
  <w:style w:type="character" w:customStyle="1" w:styleId="WW8Num5z0">
    <w:name w:val="WW8Num5z0"/>
    <w:rsid w:val="005E6A0B"/>
    <w:rPr>
      <w:rFonts w:ascii="Wingdings" w:hAnsi="Wingdings"/>
    </w:rPr>
  </w:style>
  <w:style w:type="character" w:customStyle="1" w:styleId="WW8Num5z1">
    <w:name w:val="WW8Num5z1"/>
    <w:rsid w:val="005E6A0B"/>
    <w:rPr>
      <w:rFonts w:ascii="Courier New" w:hAnsi="Courier New" w:cs="Courier New"/>
    </w:rPr>
  </w:style>
  <w:style w:type="character" w:customStyle="1" w:styleId="WW8Num7z0">
    <w:name w:val="WW8Num7z0"/>
    <w:rsid w:val="005E6A0B"/>
    <w:rPr>
      <w:rFonts w:ascii="Courier New" w:hAnsi="Courier New" w:cs="Courier New"/>
    </w:rPr>
  </w:style>
  <w:style w:type="character" w:customStyle="1" w:styleId="WW8Num8z0">
    <w:name w:val="WW8Num8z0"/>
    <w:rsid w:val="005E6A0B"/>
    <w:rPr>
      <w:rFonts w:ascii="Times New Roman" w:hAnsi="Times New Roman"/>
    </w:rPr>
  </w:style>
  <w:style w:type="character" w:customStyle="1" w:styleId="WW8Num9z0">
    <w:name w:val="WW8Num9z0"/>
    <w:rsid w:val="005E6A0B"/>
    <w:rPr>
      <w:rFonts w:ascii="Symbol" w:hAnsi="Symbol"/>
    </w:rPr>
  </w:style>
  <w:style w:type="character" w:customStyle="1" w:styleId="WW8Num10z0">
    <w:name w:val="WW8Num10z0"/>
    <w:rsid w:val="005E6A0B"/>
    <w:rPr>
      <w:rFonts w:ascii="Wingdings" w:hAnsi="Wingdings"/>
    </w:rPr>
  </w:style>
  <w:style w:type="character" w:customStyle="1" w:styleId="WW8Num11z0">
    <w:name w:val="WW8Num11z0"/>
    <w:rsid w:val="005E6A0B"/>
    <w:rPr>
      <w:rFonts w:ascii="Symbol" w:hAnsi="Symbol"/>
    </w:rPr>
  </w:style>
  <w:style w:type="character" w:customStyle="1" w:styleId="WW8Num12z0">
    <w:name w:val="WW8Num12z0"/>
    <w:rsid w:val="005E6A0B"/>
    <w:rPr>
      <w:rFonts w:ascii="Arial" w:eastAsia="Times New Roman" w:hAnsi="Arial" w:cs="Arial"/>
    </w:rPr>
  </w:style>
  <w:style w:type="character" w:customStyle="1" w:styleId="WW8Num13z0">
    <w:name w:val="WW8Num13z0"/>
    <w:rsid w:val="005E6A0B"/>
    <w:rPr>
      <w:rFonts w:ascii="Times New Roman" w:hAnsi="Times New Roman"/>
      <w:sz w:val="20"/>
    </w:rPr>
  </w:style>
  <w:style w:type="character" w:customStyle="1" w:styleId="WW8Num14z0">
    <w:name w:val="WW8Num14z0"/>
    <w:rsid w:val="005E6A0B"/>
    <w:rPr>
      <w:rFonts w:ascii="Wingdings" w:hAnsi="Wingdings"/>
    </w:rPr>
  </w:style>
  <w:style w:type="character" w:customStyle="1" w:styleId="WW8Num15z0">
    <w:name w:val="WW8Num15z0"/>
    <w:rsid w:val="005E6A0B"/>
    <w:rPr>
      <w:rFonts w:ascii="Times New Roman" w:hAnsi="Times New Roman"/>
      <w:sz w:val="20"/>
    </w:rPr>
  </w:style>
  <w:style w:type="character" w:customStyle="1" w:styleId="WW8Num16z0">
    <w:name w:val="WW8Num16z0"/>
    <w:rsid w:val="005E6A0B"/>
    <w:rPr>
      <w:rFonts w:ascii="Wingdings" w:hAnsi="Wingdings"/>
    </w:rPr>
  </w:style>
  <w:style w:type="character" w:customStyle="1" w:styleId="WW8Num17z0">
    <w:name w:val="WW8Num17z0"/>
    <w:rsid w:val="005E6A0B"/>
    <w:rPr>
      <w:rFonts w:ascii="Wingdings" w:hAnsi="Wingdings" w:cs="OpenSymbol"/>
    </w:rPr>
  </w:style>
  <w:style w:type="character" w:customStyle="1" w:styleId="WW8Num18z0">
    <w:name w:val="WW8Num18z0"/>
    <w:rsid w:val="005E6A0B"/>
    <w:rPr>
      <w:rFonts w:ascii="Times New Roman" w:hAnsi="Times New Roman"/>
      <w:sz w:val="20"/>
    </w:rPr>
  </w:style>
  <w:style w:type="character" w:customStyle="1" w:styleId="WW8Num19z0">
    <w:name w:val="WW8Num19z0"/>
    <w:rsid w:val="005E6A0B"/>
    <w:rPr>
      <w:rFonts w:ascii="Wingdings" w:hAnsi="Wingdings"/>
    </w:rPr>
  </w:style>
  <w:style w:type="character" w:customStyle="1" w:styleId="WW8Num20z0">
    <w:name w:val="WW8Num20z0"/>
    <w:rsid w:val="005E6A0B"/>
    <w:rPr>
      <w:rFonts w:ascii="Wingdings" w:hAnsi="Wingdings" w:cs="OpenSymbol"/>
    </w:rPr>
  </w:style>
  <w:style w:type="character" w:customStyle="1" w:styleId="WW8Num21z0">
    <w:name w:val="WW8Num21z0"/>
    <w:rsid w:val="005E6A0B"/>
    <w:rPr>
      <w:rFonts w:ascii="Times New Roman" w:hAnsi="Times New Roman" w:cs="Times New Roman"/>
      <w:sz w:val="20"/>
    </w:rPr>
  </w:style>
  <w:style w:type="character" w:customStyle="1" w:styleId="Absatz-Standardschriftart">
    <w:name w:val="Absatz-Standardschriftart"/>
    <w:rsid w:val="005E6A0B"/>
  </w:style>
  <w:style w:type="character" w:customStyle="1" w:styleId="WW-Absatz-Standardschriftart">
    <w:name w:val="WW-Absatz-Standardschriftart"/>
    <w:rsid w:val="005E6A0B"/>
  </w:style>
  <w:style w:type="character" w:customStyle="1" w:styleId="WW-Absatz-Standardschriftart1">
    <w:name w:val="WW-Absatz-Standardschriftart1"/>
    <w:rsid w:val="005E6A0B"/>
  </w:style>
  <w:style w:type="character" w:customStyle="1" w:styleId="WW8Num6z1">
    <w:name w:val="WW8Num6z1"/>
    <w:rsid w:val="005E6A0B"/>
    <w:rPr>
      <w:rFonts w:ascii="Symbol" w:hAnsi="Symbol" w:cs="Arial"/>
    </w:rPr>
  </w:style>
  <w:style w:type="character" w:customStyle="1" w:styleId="WW-Absatz-Standardschriftart11">
    <w:name w:val="WW-Absatz-Standardschriftart11"/>
    <w:rsid w:val="005E6A0B"/>
  </w:style>
  <w:style w:type="character" w:customStyle="1" w:styleId="WW8Num9z1">
    <w:name w:val="WW8Num9z1"/>
    <w:rsid w:val="005E6A0B"/>
    <w:rPr>
      <w:rFonts w:ascii="Courier New" w:hAnsi="Courier New" w:cs="Courier New"/>
    </w:rPr>
  </w:style>
  <w:style w:type="character" w:customStyle="1" w:styleId="WW-Absatz-Standardschriftart111">
    <w:name w:val="WW-Absatz-Standardschriftart111"/>
    <w:rsid w:val="005E6A0B"/>
  </w:style>
  <w:style w:type="character" w:customStyle="1" w:styleId="WW8Num10z1">
    <w:name w:val="WW8Num10z1"/>
    <w:rsid w:val="005E6A0B"/>
    <w:rPr>
      <w:rFonts w:ascii="OpenSymbol" w:hAnsi="OpenSymbol" w:cs="OpenSymbol"/>
    </w:rPr>
  </w:style>
  <w:style w:type="character" w:customStyle="1" w:styleId="WW8Num13z1">
    <w:name w:val="WW8Num13z1"/>
    <w:rsid w:val="005E6A0B"/>
    <w:rPr>
      <w:rFonts w:ascii="Arial" w:hAnsi="Arial" w:cs="Arial"/>
    </w:rPr>
  </w:style>
  <w:style w:type="character" w:customStyle="1" w:styleId="WW8Num14z1">
    <w:name w:val="WW8Num14z1"/>
    <w:rsid w:val="005E6A0B"/>
    <w:rPr>
      <w:rFonts w:ascii="Wingdings" w:hAnsi="Wingdings" w:cs="Courier New"/>
    </w:rPr>
  </w:style>
  <w:style w:type="character" w:customStyle="1" w:styleId="WW8Num24z0">
    <w:name w:val="WW8Num24z0"/>
    <w:rsid w:val="005E6A0B"/>
    <w:rPr>
      <w:rFonts w:ascii="Times New Roman" w:hAnsi="Times New Roman"/>
      <w:sz w:val="20"/>
    </w:rPr>
  </w:style>
  <w:style w:type="character" w:customStyle="1" w:styleId="WW8Num24z1">
    <w:name w:val="WW8Num24z1"/>
    <w:rsid w:val="005E6A0B"/>
    <w:rPr>
      <w:rFonts w:ascii="Courier New" w:hAnsi="Courier New"/>
    </w:rPr>
  </w:style>
  <w:style w:type="character" w:customStyle="1" w:styleId="WW8Num24z2">
    <w:name w:val="WW8Num24z2"/>
    <w:rsid w:val="005E6A0B"/>
    <w:rPr>
      <w:rFonts w:ascii="Wingdings" w:hAnsi="Wingdings"/>
    </w:rPr>
  </w:style>
  <w:style w:type="character" w:customStyle="1" w:styleId="WW8Num25z0">
    <w:name w:val="WW8Num25z0"/>
    <w:rsid w:val="005E6A0B"/>
    <w:rPr>
      <w:rFonts w:ascii="Wingdings" w:hAnsi="Wingdings"/>
    </w:rPr>
  </w:style>
  <w:style w:type="character" w:customStyle="1" w:styleId="WW8Num25z1">
    <w:name w:val="WW8Num25z1"/>
    <w:rsid w:val="005E6A0B"/>
    <w:rPr>
      <w:rFonts w:ascii="Courier New" w:hAnsi="Courier New"/>
      <w:sz w:val="20"/>
    </w:rPr>
  </w:style>
  <w:style w:type="character" w:customStyle="1" w:styleId="WW8Num25z2">
    <w:name w:val="WW8Num25z2"/>
    <w:rsid w:val="005E6A0B"/>
    <w:rPr>
      <w:rFonts w:ascii="Wingdings" w:hAnsi="Wingdings"/>
      <w:sz w:val="20"/>
    </w:rPr>
  </w:style>
  <w:style w:type="character" w:customStyle="1" w:styleId="WW8Num29z0">
    <w:name w:val="WW8Num29z0"/>
    <w:rsid w:val="005E6A0B"/>
    <w:rPr>
      <w:i w:val="0"/>
    </w:rPr>
  </w:style>
  <w:style w:type="character" w:customStyle="1" w:styleId="WW8Num30z0">
    <w:name w:val="WW8Num30z0"/>
    <w:rsid w:val="005E6A0B"/>
    <w:rPr>
      <w:rFonts w:ascii="Times New Roman" w:hAnsi="Times New Roman"/>
      <w:sz w:val="20"/>
    </w:rPr>
  </w:style>
  <w:style w:type="character" w:customStyle="1" w:styleId="WW8Num30z1">
    <w:name w:val="WW8Num30z1"/>
    <w:rsid w:val="005E6A0B"/>
    <w:rPr>
      <w:rFonts w:ascii="Courier New" w:hAnsi="Courier New" w:cs="Courier New"/>
    </w:rPr>
  </w:style>
  <w:style w:type="character" w:customStyle="1" w:styleId="WW8Num30z2">
    <w:name w:val="WW8Num30z2"/>
    <w:rsid w:val="005E6A0B"/>
    <w:rPr>
      <w:rFonts w:ascii="Wingdings" w:hAnsi="Wingdings"/>
    </w:rPr>
  </w:style>
  <w:style w:type="character" w:customStyle="1" w:styleId="WW8Num30z3">
    <w:name w:val="WW8Num30z3"/>
    <w:rsid w:val="005E6A0B"/>
    <w:rPr>
      <w:rFonts w:ascii="Symbol" w:hAnsi="Symbol"/>
    </w:rPr>
  </w:style>
  <w:style w:type="character" w:customStyle="1" w:styleId="WW8Num31z0">
    <w:name w:val="WW8Num31z0"/>
    <w:rsid w:val="005E6A0B"/>
    <w:rPr>
      <w:rFonts w:ascii="Wingdings" w:hAnsi="Wingdings"/>
    </w:rPr>
  </w:style>
  <w:style w:type="character" w:customStyle="1" w:styleId="WW8Num31z1">
    <w:name w:val="WW8Num31z1"/>
    <w:rsid w:val="005E6A0B"/>
    <w:rPr>
      <w:rFonts w:ascii="Courier New" w:hAnsi="Courier New" w:cs="Courier New"/>
    </w:rPr>
  </w:style>
  <w:style w:type="character" w:customStyle="1" w:styleId="WW8Num31z2">
    <w:name w:val="WW8Num31z2"/>
    <w:rsid w:val="005E6A0B"/>
    <w:rPr>
      <w:rFonts w:ascii="Wingdings" w:hAnsi="Wingdings"/>
    </w:rPr>
  </w:style>
  <w:style w:type="character" w:customStyle="1" w:styleId="WW8Num31z3">
    <w:name w:val="WW8Num31z3"/>
    <w:rsid w:val="005E6A0B"/>
    <w:rPr>
      <w:rFonts w:ascii="Symbol" w:hAnsi="Symbol"/>
    </w:rPr>
  </w:style>
  <w:style w:type="character" w:customStyle="1" w:styleId="WW8Num33z0">
    <w:name w:val="WW8Num33z0"/>
    <w:rsid w:val="005E6A0B"/>
    <w:rPr>
      <w:rFonts w:ascii="Times New Roman" w:hAnsi="Times New Roman" w:cs="Times New Roman"/>
      <w:sz w:val="20"/>
    </w:rPr>
  </w:style>
  <w:style w:type="character" w:customStyle="1" w:styleId="WW8Num33z1">
    <w:name w:val="WW8Num33z1"/>
    <w:rsid w:val="005E6A0B"/>
    <w:rPr>
      <w:rFonts w:ascii="Courier New" w:hAnsi="Courier New" w:cs="Courier New"/>
    </w:rPr>
  </w:style>
  <w:style w:type="character" w:customStyle="1" w:styleId="WW8Num33z2">
    <w:name w:val="WW8Num33z2"/>
    <w:rsid w:val="005E6A0B"/>
    <w:rPr>
      <w:rFonts w:ascii="Wingdings" w:hAnsi="Wingdings"/>
    </w:rPr>
  </w:style>
  <w:style w:type="character" w:customStyle="1" w:styleId="WW8Num35z0">
    <w:name w:val="WW8Num35z0"/>
    <w:rsid w:val="005E6A0B"/>
    <w:rPr>
      <w:rFonts w:ascii="Times New Roman" w:hAnsi="Times New Roman"/>
      <w:sz w:val="20"/>
    </w:rPr>
  </w:style>
  <w:style w:type="character" w:customStyle="1" w:styleId="WW8Num35z1">
    <w:name w:val="WW8Num35z1"/>
    <w:rsid w:val="005E6A0B"/>
    <w:rPr>
      <w:rFonts w:ascii="Courier New" w:hAnsi="Courier New" w:cs="Courier New"/>
    </w:rPr>
  </w:style>
  <w:style w:type="character" w:customStyle="1" w:styleId="WW8Num35z2">
    <w:name w:val="WW8Num35z2"/>
    <w:rsid w:val="005E6A0B"/>
    <w:rPr>
      <w:rFonts w:ascii="Wingdings" w:hAnsi="Wingdings"/>
    </w:rPr>
  </w:style>
  <w:style w:type="character" w:customStyle="1" w:styleId="WW8Num35z3">
    <w:name w:val="WW8Num35z3"/>
    <w:rsid w:val="005E6A0B"/>
    <w:rPr>
      <w:rFonts w:ascii="Symbol" w:hAnsi="Symbol"/>
    </w:rPr>
  </w:style>
  <w:style w:type="character" w:customStyle="1" w:styleId="DefaultParagraphFont1">
    <w:name w:val="Default Paragraph Font1"/>
    <w:rsid w:val="005E6A0B"/>
  </w:style>
  <w:style w:type="character" w:customStyle="1" w:styleId="CharChar10">
    <w:name w:val="Char Char1"/>
    <w:rsid w:val="005E6A0B"/>
    <w:rPr>
      <w:sz w:val="16"/>
      <w:szCs w:val="16"/>
      <w:lang w:val="en-US" w:eastAsia="ar-SA" w:bidi="ar-SA"/>
    </w:rPr>
  </w:style>
  <w:style w:type="character" w:customStyle="1" w:styleId="WW8Num15z1">
    <w:name w:val="WW8Num15z1"/>
    <w:rsid w:val="005E6A0B"/>
    <w:rPr>
      <w:rFonts w:ascii="Courier New" w:hAnsi="Courier New" w:cs="Courier New"/>
    </w:rPr>
  </w:style>
  <w:style w:type="character" w:customStyle="1" w:styleId="WW8Num15z2">
    <w:name w:val="WW8Num15z2"/>
    <w:rsid w:val="005E6A0B"/>
    <w:rPr>
      <w:rFonts w:ascii="Wingdings" w:hAnsi="Wingdings"/>
    </w:rPr>
  </w:style>
  <w:style w:type="character" w:customStyle="1" w:styleId="Fontdeparagrafimplicit2">
    <w:name w:val="Font de paragraf implicit2"/>
    <w:rsid w:val="005E6A0B"/>
  </w:style>
  <w:style w:type="character" w:customStyle="1" w:styleId="WW-Absatz-Standardschriftart1111">
    <w:name w:val="WW-Absatz-Standardschriftart1111"/>
    <w:rsid w:val="005E6A0B"/>
  </w:style>
  <w:style w:type="character" w:customStyle="1" w:styleId="WW-Absatz-Standardschriftart11111">
    <w:name w:val="WW-Absatz-Standardschriftart11111"/>
    <w:rsid w:val="005E6A0B"/>
  </w:style>
  <w:style w:type="character" w:customStyle="1" w:styleId="WW-Absatz-Standardschriftart111111">
    <w:name w:val="WW-Absatz-Standardschriftart111111"/>
    <w:rsid w:val="005E6A0B"/>
  </w:style>
  <w:style w:type="character" w:customStyle="1" w:styleId="WW-Absatz-Standardschriftart1111111">
    <w:name w:val="WW-Absatz-Standardschriftart1111111"/>
    <w:rsid w:val="005E6A0B"/>
  </w:style>
  <w:style w:type="character" w:customStyle="1" w:styleId="WW-Absatz-Standardschriftart11111111">
    <w:name w:val="WW-Absatz-Standardschriftart11111111"/>
    <w:rsid w:val="005E6A0B"/>
  </w:style>
  <w:style w:type="character" w:customStyle="1" w:styleId="WW-Absatz-Standardschriftart111111111">
    <w:name w:val="WW-Absatz-Standardschriftart111111111"/>
    <w:rsid w:val="005E6A0B"/>
  </w:style>
  <w:style w:type="character" w:customStyle="1" w:styleId="WW-Absatz-Standardschriftart1111111111">
    <w:name w:val="WW-Absatz-Standardschriftart1111111111"/>
    <w:rsid w:val="005E6A0B"/>
  </w:style>
  <w:style w:type="character" w:customStyle="1" w:styleId="WW-Absatz-Standardschriftart11111111111">
    <w:name w:val="WW-Absatz-Standardschriftart11111111111"/>
    <w:rsid w:val="005E6A0B"/>
  </w:style>
  <w:style w:type="character" w:customStyle="1" w:styleId="WW-Absatz-Standardschriftart111111111111">
    <w:name w:val="WW-Absatz-Standardschriftart111111111111"/>
    <w:rsid w:val="005E6A0B"/>
  </w:style>
  <w:style w:type="character" w:customStyle="1" w:styleId="WW-Absatz-Standardschriftart1111111111111">
    <w:name w:val="WW-Absatz-Standardschriftart1111111111111"/>
    <w:rsid w:val="005E6A0B"/>
  </w:style>
  <w:style w:type="character" w:customStyle="1" w:styleId="WW-Absatz-Standardschriftart11111111111111">
    <w:name w:val="WW-Absatz-Standardschriftart11111111111111"/>
    <w:rsid w:val="005E6A0B"/>
  </w:style>
  <w:style w:type="character" w:customStyle="1" w:styleId="WW8Num22z0">
    <w:name w:val="WW8Num22z0"/>
    <w:rsid w:val="005E6A0B"/>
    <w:rPr>
      <w:rFonts w:ascii="Symbol" w:hAnsi="Symbol"/>
    </w:rPr>
  </w:style>
  <w:style w:type="character" w:customStyle="1" w:styleId="WW8Num23z0">
    <w:name w:val="WW8Num23z0"/>
    <w:rsid w:val="005E6A0B"/>
    <w:rPr>
      <w:rFonts w:ascii="Wingdings" w:hAnsi="Wingdings"/>
    </w:rPr>
  </w:style>
  <w:style w:type="character" w:customStyle="1" w:styleId="WW8Num26z0">
    <w:name w:val="WW8Num26z0"/>
    <w:rsid w:val="005E6A0B"/>
    <w:rPr>
      <w:i w:val="0"/>
    </w:rPr>
  </w:style>
  <w:style w:type="character" w:customStyle="1" w:styleId="WW8Num27z0">
    <w:name w:val="WW8Num27z0"/>
    <w:rsid w:val="005E6A0B"/>
    <w:rPr>
      <w:rFonts w:ascii="Times New Roman" w:hAnsi="Times New Roman"/>
      <w:sz w:val="20"/>
    </w:rPr>
  </w:style>
  <w:style w:type="character" w:customStyle="1" w:styleId="WW8Num27z1">
    <w:name w:val="WW8Num27z1"/>
    <w:rsid w:val="005E6A0B"/>
    <w:rPr>
      <w:rFonts w:ascii="Arial" w:hAnsi="Arial" w:cs="Arial"/>
    </w:rPr>
  </w:style>
  <w:style w:type="character" w:customStyle="1" w:styleId="WW8Num28z1">
    <w:name w:val="WW8Num28z1"/>
    <w:rsid w:val="005E6A0B"/>
    <w:rPr>
      <w:rFonts w:ascii="Courier New" w:hAnsi="Courier New" w:cs="Courier New"/>
    </w:rPr>
  </w:style>
  <w:style w:type="character" w:customStyle="1" w:styleId="WW-Absatz-Standardschriftart111111111111111">
    <w:name w:val="WW-Absatz-Standardschriftart111111111111111"/>
    <w:rsid w:val="005E6A0B"/>
  </w:style>
  <w:style w:type="character" w:customStyle="1" w:styleId="WW-Absatz-Standardschriftart1111111111111111">
    <w:name w:val="WW-Absatz-Standardschriftart1111111111111111"/>
    <w:rsid w:val="005E6A0B"/>
  </w:style>
  <w:style w:type="character" w:customStyle="1" w:styleId="WW-Absatz-Standardschriftart11111111111111111">
    <w:name w:val="WW-Absatz-Standardschriftart11111111111111111"/>
    <w:rsid w:val="005E6A0B"/>
  </w:style>
  <w:style w:type="character" w:customStyle="1" w:styleId="WW-Absatz-Standardschriftart111111111111111111">
    <w:name w:val="WW-Absatz-Standardschriftart111111111111111111"/>
    <w:rsid w:val="005E6A0B"/>
  </w:style>
  <w:style w:type="character" w:customStyle="1" w:styleId="WW8Num5z3">
    <w:name w:val="WW8Num5z3"/>
    <w:rsid w:val="005E6A0B"/>
    <w:rPr>
      <w:rFonts w:ascii="Symbol" w:hAnsi="Symbol"/>
    </w:rPr>
  </w:style>
  <w:style w:type="character" w:customStyle="1" w:styleId="WW8Num9z2">
    <w:name w:val="WW8Num9z2"/>
    <w:rsid w:val="005E6A0B"/>
    <w:rPr>
      <w:rFonts w:ascii="Wingdings" w:hAnsi="Wingdings"/>
    </w:rPr>
  </w:style>
  <w:style w:type="character" w:customStyle="1" w:styleId="WW8Num12z1">
    <w:name w:val="WW8Num12z1"/>
    <w:rsid w:val="005E6A0B"/>
    <w:rPr>
      <w:rFonts w:ascii="Courier New" w:hAnsi="Courier New" w:cs="Courier New"/>
    </w:rPr>
  </w:style>
  <w:style w:type="character" w:customStyle="1" w:styleId="WW8Num12z2">
    <w:name w:val="WW8Num12z2"/>
    <w:rsid w:val="005E6A0B"/>
    <w:rPr>
      <w:rFonts w:ascii="Wingdings" w:hAnsi="Wingdings"/>
    </w:rPr>
  </w:style>
  <w:style w:type="character" w:customStyle="1" w:styleId="WW8Num12z3">
    <w:name w:val="WW8Num12z3"/>
    <w:rsid w:val="005E6A0B"/>
    <w:rPr>
      <w:rFonts w:ascii="Symbol" w:hAnsi="Symbol"/>
    </w:rPr>
  </w:style>
  <w:style w:type="character" w:customStyle="1" w:styleId="WW8Num16z1">
    <w:name w:val="WW8Num16z1"/>
    <w:rsid w:val="005E6A0B"/>
    <w:rPr>
      <w:rFonts w:ascii="Courier New" w:hAnsi="Courier New" w:cs="Courier New"/>
    </w:rPr>
  </w:style>
  <w:style w:type="character" w:customStyle="1" w:styleId="WW8Num16z3">
    <w:name w:val="WW8Num16z3"/>
    <w:rsid w:val="005E6A0B"/>
    <w:rPr>
      <w:rFonts w:ascii="Symbol" w:hAnsi="Symbol"/>
    </w:rPr>
  </w:style>
  <w:style w:type="character" w:customStyle="1" w:styleId="WW8Num19z1">
    <w:name w:val="WW8Num19z1"/>
    <w:rsid w:val="005E6A0B"/>
    <w:rPr>
      <w:rFonts w:ascii="Arial" w:eastAsia="Times New Roman" w:hAnsi="Arial" w:cs="Arial"/>
    </w:rPr>
  </w:style>
  <w:style w:type="character" w:customStyle="1" w:styleId="WW8Num22z1">
    <w:name w:val="WW8Num22z1"/>
    <w:rsid w:val="005E6A0B"/>
    <w:rPr>
      <w:rFonts w:ascii="Courier New" w:hAnsi="Courier New" w:cs="Courier New"/>
    </w:rPr>
  </w:style>
  <w:style w:type="character" w:customStyle="1" w:styleId="WW8Num22z2">
    <w:name w:val="WW8Num22z2"/>
    <w:rsid w:val="005E6A0B"/>
    <w:rPr>
      <w:rFonts w:ascii="Wingdings" w:hAnsi="Wingdings"/>
    </w:rPr>
  </w:style>
  <w:style w:type="character" w:customStyle="1" w:styleId="WW8Num28z0">
    <w:name w:val="WW8Num28z0"/>
    <w:rsid w:val="005E6A0B"/>
    <w:rPr>
      <w:rFonts w:ascii="Wingdings" w:hAnsi="Wingdings"/>
    </w:rPr>
  </w:style>
  <w:style w:type="character" w:customStyle="1" w:styleId="WW8Num28z3">
    <w:name w:val="WW8Num28z3"/>
    <w:rsid w:val="005E6A0B"/>
    <w:rPr>
      <w:rFonts w:ascii="Symbol" w:hAnsi="Symbol"/>
    </w:rPr>
  </w:style>
  <w:style w:type="character" w:customStyle="1" w:styleId="WW8Num34z0">
    <w:name w:val="WW8Num34z0"/>
    <w:rsid w:val="005E6A0B"/>
    <w:rPr>
      <w:b/>
    </w:rPr>
  </w:style>
  <w:style w:type="character" w:customStyle="1" w:styleId="WW8Num37z0">
    <w:name w:val="WW8Num37z0"/>
    <w:rsid w:val="005E6A0B"/>
    <w:rPr>
      <w:rFonts w:ascii="Times New Roman" w:hAnsi="Times New Roman"/>
      <w:sz w:val="20"/>
    </w:rPr>
  </w:style>
  <w:style w:type="character" w:customStyle="1" w:styleId="WW8Num38z0">
    <w:name w:val="WW8Num38z0"/>
    <w:rsid w:val="005E6A0B"/>
    <w:rPr>
      <w:rFonts w:ascii="Times New Roman" w:hAnsi="Times New Roman" w:cs="Times New Roman"/>
      <w:sz w:val="20"/>
    </w:rPr>
  </w:style>
  <w:style w:type="character" w:customStyle="1" w:styleId="WW8Num39z0">
    <w:name w:val="WW8Num39z0"/>
    <w:rsid w:val="005E6A0B"/>
    <w:rPr>
      <w:rFonts w:ascii="Wingdings" w:hAnsi="Wingdings"/>
    </w:rPr>
  </w:style>
  <w:style w:type="character" w:customStyle="1" w:styleId="WW8Num40z0">
    <w:name w:val="WW8Num40z0"/>
    <w:rsid w:val="005E6A0B"/>
    <w:rPr>
      <w:rFonts w:ascii="Symbol" w:hAnsi="Symbol"/>
    </w:rPr>
  </w:style>
  <w:style w:type="character" w:customStyle="1" w:styleId="WW8Num41z0">
    <w:name w:val="WW8Num41z0"/>
    <w:rsid w:val="005E6A0B"/>
    <w:rPr>
      <w:rFonts w:ascii="Times New Roman" w:hAnsi="Times New Roman" w:cs="Times New Roman"/>
      <w:sz w:val="20"/>
    </w:rPr>
  </w:style>
  <w:style w:type="character" w:customStyle="1" w:styleId="WW8Num42z0">
    <w:name w:val="WW8Num42z0"/>
    <w:rsid w:val="005E6A0B"/>
    <w:rPr>
      <w:rFonts w:ascii="Wingdings" w:hAnsi="Wingdings"/>
    </w:rPr>
  </w:style>
  <w:style w:type="character" w:customStyle="1" w:styleId="WW8Num43z0">
    <w:name w:val="WW8Num43z0"/>
    <w:rsid w:val="005E6A0B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5E6A0B"/>
    <w:rPr>
      <w:rFonts w:ascii="Courier New" w:hAnsi="Courier New"/>
    </w:rPr>
  </w:style>
  <w:style w:type="character" w:customStyle="1" w:styleId="WW8Num43z2">
    <w:name w:val="WW8Num43z2"/>
    <w:rsid w:val="005E6A0B"/>
    <w:rPr>
      <w:rFonts w:ascii="Wingdings" w:hAnsi="Wingdings"/>
    </w:rPr>
  </w:style>
  <w:style w:type="character" w:customStyle="1" w:styleId="WW8Num43z3">
    <w:name w:val="WW8Num43z3"/>
    <w:rsid w:val="005E6A0B"/>
    <w:rPr>
      <w:rFonts w:ascii="Symbol" w:hAnsi="Symbol"/>
    </w:rPr>
  </w:style>
  <w:style w:type="character" w:customStyle="1" w:styleId="Fontdeparagrafimplicit1">
    <w:name w:val="Font de paragraf implicit1"/>
    <w:rsid w:val="005E6A0B"/>
  </w:style>
  <w:style w:type="character" w:customStyle="1" w:styleId="alineat1">
    <w:name w:val="alineat1"/>
    <w:rsid w:val="005E6A0B"/>
    <w:rPr>
      <w:b/>
      <w:bCs/>
      <w:color w:val="000000"/>
    </w:rPr>
  </w:style>
  <w:style w:type="character" w:customStyle="1" w:styleId="tsp1">
    <w:name w:val="tsp1"/>
    <w:rsid w:val="005E6A0B"/>
  </w:style>
  <w:style w:type="character" w:customStyle="1" w:styleId="sp1">
    <w:name w:val="sp1"/>
    <w:rsid w:val="005E6A0B"/>
    <w:rPr>
      <w:b/>
      <w:bCs/>
      <w:color w:val="8F0000"/>
    </w:rPr>
  </w:style>
  <w:style w:type="character" w:customStyle="1" w:styleId="tal1">
    <w:name w:val="tal1"/>
    <w:rsid w:val="005E6A0B"/>
  </w:style>
  <w:style w:type="character" w:customStyle="1" w:styleId="Caracter0">
    <w:name w:val="Caracter"/>
    <w:rsid w:val="005E6A0B"/>
    <w:rPr>
      <w:rFonts w:ascii="MS Sans Serif" w:hAnsi="MS Sans Serif"/>
      <w:sz w:val="24"/>
      <w:lang w:val="en-US" w:eastAsia="ar-SA" w:bidi="ar-SA"/>
    </w:rPr>
  </w:style>
  <w:style w:type="character" w:customStyle="1" w:styleId="WW-Caracter">
    <w:name w:val="WW- Caracter"/>
    <w:rsid w:val="005E6A0B"/>
    <w:rPr>
      <w:sz w:val="16"/>
      <w:szCs w:val="16"/>
      <w:lang w:val="en-GB" w:eastAsia="ar-SA" w:bidi="ar-SA"/>
    </w:rPr>
  </w:style>
  <w:style w:type="character" w:customStyle="1" w:styleId="NumberingSymbols">
    <w:name w:val="Numbering Symbols"/>
    <w:rsid w:val="005E6A0B"/>
  </w:style>
  <w:style w:type="character" w:customStyle="1" w:styleId="Bullets">
    <w:name w:val="Bullets"/>
    <w:rsid w:val="005E6A0B"/>
    <w:rPr>
      <w:rFonts w:ascii="OpenSymbol" w:eastAsia="OpenSymbol" w:hAnsi="OpenSymbol" w:cs="OpenSymbol"/>
    </w:rPr>
  </w:style>
  <w:style w:type="character" w:customStyle="1" w:styleId="punct1">
    <w:name w:val="punct1"/>
    <w:rsid w:val="005E6A0B"/>
    <w:rPr>
      <w:b/>
      <w:bCs/>
      <w:color w:val="000000"/>
    </w:rPr>
  </w:style>
  <w:style w:type="paragraph" w:customStyle="1" w:styleId="Heading">
    <w:name w:val="Heading"/>
    <w:basedOn w:val="Normal"/>
    <w:next w:val="Corptext"/>
    <w:rsid w:val="005E6A0B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val="ro-RO" w:eastAsia="ar-SA"/>
    </w:rPr>
  </w:style>
  <w:style w:type="paragraph" w:styleId="List">
    <w:name w:val="List"/>
    <w:basedOn w:val="Corptext"/>
    <w:rsid w:val="005E6A0B"/>
    <w:pPr>
      <w:overflowPunct w:val="0"/>
      <w:autoSpaceDE w:val="0"/>
      <w:spacing w:after="0"/>
      <w:jc w:val="center"/>
      <w:textAlignment w:val="baseline"/>
    </w:pPr>
    <w:rPr>
      <w:rFonts w:cs="Tahoma"/>
      <w:b/>
      <w:bCs/>
      <w:kern w:val="1"/>
      <w:sz w:val="28"/>
      <w:lang w:val="ro-RO"/>
    </w:rPr>
  </w:style>
  <w:style w:type="paragraph" w:customStyle="1" w:styleId="Caption2">
    <w:name w:val="Caption2"/>
    <w:basedOn w:val="Normal"/>
    <w:rsid w:val="005E6A0B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x">
    <w:name w:val="Index"/>
    <w:basedOn w:val="Normal"/>
    <w:rsid w:val="005E6A0B"/>
    <w:pPr>
      <w:suppressLineNumbers/>
      <w:suppressAutoHyphens/>
    </w:pPr>
    <w:rPr>
      <w:rFonts w:cs="Tahoma"/>
      <w:lang w:val="ro-RO" w:eastAsia="ar-SA"/>
    </w:rPr>
  </w:style>
  <w:style w:type="paragraph" w:customStyle="1" w:styleId="CaracterChar">
    <w:name w:val="Caracter Char"/>
    <w:basedOn w:val="Normal"/>
    <w:rsid w:val="005E6A0B"/>
    <w:pPr>
      <w:suppressAutoHyphens/>
      <w:spacing w:after="160" w:line="240" w:lineRule="exact"/>
    </w:pPr>
    <w:rPr>
      <w:rFonts w:ascii="Verdana" w:hAnsi="Verdana" w:cs="Verdana"/>
      <w:sz w:val="20"/>
      <w:szCs w:val="20"/>
      <w:lang w:eastAsia="ar-SA"/>
    </w:rPr>
  </w:style>
  <w:style w:type="paragraph" w:customStyle="1" w:styleId="Articol">
    <w:name w:val="Articol"/>
    <w:basedOn w:val="Normal"/>
    <w:rsid w:val="005E6A0B"/>
    <w:pPr>
      <w:widowControl w:val="0"/>
      <w:numPr>
        <w:numId w:val="10"/>
      </w:numPr>
      <w:tabs>
        <w:tab w:val="left" w:pos="426"/>
        <w:tab w:val="left" w:pos="851"/>
      </w:tabs>
      <w:suppressAutoHyphens/>
      <w:spacing w:before="120" w:after="120" w:line="100" w:lineRule="atLeast"/>
      <w:jc w:val="both"/>
    </w:pPr>
    <w:rPr>
      <w:rFonts w:eastAsia="Swiss911 XCm BT"/>
      <w:kern w:val="1"/>
      <w:szCs w:val="20"/>
      <w:lang w:eastAsia="ar-SA"/>
    </w:rPr>
  </w:style>
  <w:style w:type="paragraph" w:customStyle="1" w:styleId="BodyText31">
    <w:name w:val="Body Text 31"/>
    <w:basedOn w:val="Normal"/>
    <w:rsid w:val="005E6A0B"/>
    <w:pPr>
      <w:suppressAutoHyphens/>
      <w:spacing w:after="120"/>
    </w:pPr>
    <w:rPr>
      <w:sz w:val="16"/>
      <w:szCs w:val="16"/>
      <w:lang w:eastAsia="ar-SA"/>
    </w:rPr>
  </w:style>
  <w:style w:type="paragraph" w:customStyle="1" w:styleId="HTMLPreformatted1">
    <w:name w:val="HTML Preformatted1"/>
    <w:basedOn w:val="Normal"/>
    <w:rsid w:val="005E6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aption1">
    <w:name w:val="Caption1"/>
    <w:basedOn w:val="Normal"/>
    <w:rsid w:val="005E6A0B"/>
    <w:pPr>
      <w:suppressLineNumbers/>
      <w:suppressAutoHyphens/>
      <w:spacing w:before="120" w:after="120"/>
    </w:pPr>
    <w:rPr>
      <w:rFonts w:cs="Tahoma"/>
      <w:i/>
      <w:iCs/>
      <w:lang w:val="ro-RO" w:eastAsia="ar-SA"/>
    </w:rPr>
  </w:style>
  <w:style w:type="paragraph" w:styleId="Subtitlu">
    <w:name w:val="Subtitle"/>
    <w:basedOn w:val="Normal"/>
    <w:next w:val="Corptext"/>
    <w:link w:val="SubtitluCaracter"/>
    <w:qFormat/>
    <w:rsid w:val="005E6A0B"/>
    <w:pPr>
      <w:suppressAutoHyphens/>
      <w:jc w:val="center"/>
    </w:pPr>
    <w:rPr>
      <w:rFonts w:ascii="Arial" w:hAnsi="Arial"/>
      <w:b/>
      <w:szCs w:val="20"/>
      <w:lang w:val="x-none" w:eastAsia="ar-SA"/>
    </w:rPr>
  </w:style>
  <w:style w:type="character" w:customStyle="1" w:styleId="SubtitluCaracter">
    <w:name w:val="Subtitlu Caracter"/>
    <w:link w:val="Subtitlu"/>
    <w:rsid w:val="005E6A0B"/>
    <w:rPr>
      <w:rFonts w:ascii="Arial" w:eastAsia="Times New Roman" w:hAnsi="Arial"/>
      <w:b/>
      <w:sz w:val="24"/>
      <w:lang w:val="x-none" w:eastAsia="ar-SA"/>
    </w:rPr>
  </w:style>
  <w:style w:type="paragraph" w:customStyle="1" w:styleId="Indentcorptext21">
    <w:name w:val="Indent corp text 21"/>
    <w:basedOn w:val="Normal"/>
    <w:rsid w:val="005E6A0B"/>
    <w:pPr>
      <w:tabs>
        <w:tab w:val="left" w:pos="540"/>
      </w:tabs>
      <w:suppressAutoHyphens/>
      <w:ind w:firstLine="540"/>
    </w:pPr>
    <w:rPr>
      <w:sz w:val="20"/>
      <w:szCs w:val="20"/>
      <w:lang w:val="fr-FR" w:eastAsia="ar-SA"/>
    </w:rPr>
  </w:style>
  <w:style w:type="paragraph" w:customStyle="1" w:styleId="normaltableau">
    <w:name w:val="normal_tableau"/>
    <w:basedOn w:val="Normal"/>
    <w:rsid w:val="005E6A0B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customStyle="1" w:styleId="CharCharCaracterCharCharChar">
    <w:name w:val="Char Char Caracter Char Char Char"/>
    <w:basedOn w:val="Normal"/>
    <w:rsid w:val="005E6A0B"/>
    <w:pPr>
      <w:suppressAutoHyphens/>
    </w:pPr>
    <w:rPr>
      <w:lang w:val="pl-PL" w:eastAsia="ar-SA"/>
    </w:rPr>
  </w:style>
  <w:style w:type="paragraph" w:customStyle="1" w:styleId="Standaard1">
    <w:name w:val="Standaard1"/>
    <w:rsid w:val="005E6A0B"/>
    <w:pPr>
      <w:widowControl w:val="0"/>
      <w:suppressAutoHyphens/>
    </w:pPr>
    <w:rPr>
      <w:rFonts w:ascii="Times New Roman" w:eastAsia="Arial" w:hAnsi="Times New Roman"/>
      <w:kern w:val="1"/>
      <w:lang w:val="nl-NL" w:eastAsia="ar-SA"/>
    </w:rPr>
  </w:style>
  <w:style w:type="paragraph" w:customStyle="1" w:styleId="TableContents">
    <w:name w:val="Table Contents"/>
    <w:basedOn w:val="Normal"/>
    <w:rsid w:val="005E6A0B"/>
    <w:pPr>
      <w:suppressLineNumbers/>
      <w:suppressAutoHyphens/>
    </w:pPr>
    <w:rPr>
      <w:lang w:val="ro-RO" w:eastAsia="ar-SA"/>
    </w:rPr>
  </w:style>
  <w:style w:type="paragraph" w:customStyle="1" w:styleId="TableHeading">
    <w:name w:val="Table Heading"/>
    <w:basedOn w:val="TableContents"/>
    <w:rsid w:val="005E6A0B"/>
    <w:pPr>
      <w:jc w:val="center"/>
    </w:pPr>
    <w:rPr>
      <w:b/>
      <w:bCs/>
    </w:rPr>
  </w:style>
  <w:style w:type="paragraph" w:customStyle="1" w:styleId="Framecontents">
    <w:name w:val="Frame contents"/>
    <w:basedOn w:val="Corptext"/>
    <w:rsid w:val="005E6A0B"/>
    <w:pPr>
      <w:overflowPunct w:val="0"/>
      <w:autoSpaceDE w:val="0"/>
      <w:spacing w:after="0"/>
      <w:jc w:val="center"/>
      <w:textAlignment w:val="baseline"/>
    </w:pPr>
    <w:rPr>
      <w:b/>
      <w:bCs/>
      <w:kern w:val="1"/>
      <w:sz w:val="28"/>
      <w:lang w:val="ro-RO"/>
    </w:rPr>
  </w:style>
  <w:style w:type="paragraph" w:customStyle="1" w:styleId="xl63">
    <w:name w:val="xl63"/>
    <w:basedOn w:val="Normal"/>
    <w:rsid w:val="005E6A0B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5E6A0B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5E6A0B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9">
    <w:name w:val="xl69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5E6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74">
    <w:name w:val="xl74"/>
    <w:basedOn w:val="Normal"/>
    <w:rsid w:val="005E6A0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75">
    <w:name w:val="xl75"/>
    <w:basedOn w:val="Normal"/>
    <w:rsid w:val="005E6A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5E6A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character" w:customStyle="1" w:styleId="FontStyle167">
    <w:name w:val="Font Style167"/>
    <w:uiPriority w:val="99"/>
    <w:rsid w:val="005E6A0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68">
    <w:name w:val="Font Style168"/>
    <w:uiPriority w:val="99"/>
    <w:rsid w:val="005E6A0B"/>
    <w:rPr>
      <w:rFonts w:ascii="Times New Roman" w:hAnsi="Times New Roman" w:cs="Times New Roman"/>
      <w:color w:val="000000"/>
      <w:sz w:val="22"/>
      <w:szCs w:val="22"/>
    </w:rPr>
  </w:style>
  <w:style w:type="paragraph" w:customStyle="1" w:styleId="Frspaiere3">
    <w:name w:val="Fără spațiere3"/>
    <w:qFormat/>
    <w:rsid w:val="005E6A0B"/>
    <w:rPr>
      <w:sz w:val="22"/>
      <w:szCs w:val="22"/>
      <w:lang w:val="en-GB" w:eastAsia="en-US"/>
    </w:rPr>
  </w:style>
  <w:style w:type="paragraph" w:customStyle="1" w:styleId="CaracterCaracterCharCharCharChar">
    <w:name w:val="Caracter Caracter Char Char Char Char"/>
    <w:basedOn w:val="Normal"/>
    <w:rsid w:val="005E6A0B"/>
    <w:pPr>
      <w:widowControl w:val="0"/>
      <w:spacing w:line="280" w:lineRule="atLeast"/>
    </w:pPr>
    <w:rPr>
      <w:rFonts w:eastAsia="MS Mincho"/>
      <w:sz w:val="22"/>
      <w:szCs w:val="20"/>
      <w:lang w:val="en-GB" w:eastAsia="en-GB"/>
    </w:rPr>
  </w:style>
  <w:style w:type="paragraph" w:customStyle="1" w:styleId="Style9">
    <w:name w:val="Style9"/>
    <w:basedOn w:val="Normal"/>
    <w:uiPriority w:val="99"/>
    <w:rsid w:val="005E6A0B"/>
    <w:pPr>
      <w:widowControl w:val="0"/>
      <w:autoSpaceDE w:val="0"/>
      <w:autoSpaceDN w:val="0"/>
      <w:adjustRightInd w:val="0"/>
      <w:jc w:val="both"/>
    </w:pPr>
    <w:rPr>
      <w:rFonts w:ascii="Segoe UI" w:hAnsi="Segoe UI" w:cs="Segoe UI"/>
    </w:rPr>
  </w:style>
  <w:style w:type="paragraph" w:customStyle="1" w:styleId="Style23">
    <w:name w:val="Style23"/>
    <w:basedOn w:val="Normal"/>
    <w:uiPriority w:val="99"/>
    <w:rsid w:val="005E6A0B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character" w:customStyle="1" w:styleId="FontStyle75">
    <w:name w:val="Font Style75"/>
    <w:uiPriority w:val="99"/>
    <w:rsid w:val="005E6A0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76">
    <w:name w:val="Font Style76"/>
    <w:uiPriority w:val="99"/>
    <w:rsid w:val="005E6A0B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FontStyle77">
    <w:name w:val="Font Style77"/>
    <w:uiPriority w:val="99"/>
    <w:rsid w:val="005E6A0B"/>
    <w:rPr>
      <w:rFonts w:ascii="Segoe UI" w:hAnsi="Segoe UI" w:cs="Segoe UI"/>
      <w:color w:val="000000"/>
      <w:sz w:val="18"/>
      <w:szCs w:val="18"/>
    </w:rPr>
  </w:style>
  <w:style w:type="paragraph" w:customStyle="1" w:styleId="Style41">
    <w:name w:val="Style41"/>
    <w:basedOn w:val="Normal"/>
    <w:uiPriority w:val="99"/>
    <w:rsid w:val="005E6A0B"/>
    <w:pPr>
      <w:widowControl w:val="0"/>
      <w:autoSpaceDE w:val="0"/>
      <w:autoSpaceDN w:val="0"/>
      <w:adjustRightInd w:val="0"/>
      <w:spacing w:line="272" w:lineRule="exact"/>
      <w:ind w:firstLine="710"/>
      <w:jc w:val="both"/>
    </w:pPr>
    <w:rPr>
      <w:rFonts w:ascii="Segoe UI" w:hAnsi="Segoe UI" w:cs="Segoe UI"/>
    </w:rPr>
  </w:style>
  <w:style w:type="paragraph" w:customStyle="1" w:styleId="Style46">
    <w:name w:val="Style46"/>
    <w:basedOn w:val="Normal"/>
    <w:uiPriority w:val="99"/>
    <w:rsid w:val="005E6A0B"/>
    <w:pPr>
      <w:widowControl w:val="0"/>
      <w:autoSpaceDE w:val="0"/>
      <w:autoSpaceDN w:val="0"/>
      <w:adjustRightInd w:val="0"/>
      <w:spacing w:line="312" w:lineRule="exact"/>
      <w:ind w:firstLine="715"/>
      <w:jc w:val="both"/>
    </w:pPr>
    <w:rPr>
      <w:rFonts w:ascii="Segoe UI" w:hAnsi="Segoe UI" w:cs="Segoe UI"/>
    </w:rPr>
  </w:style>
  <w:style w:type="paragraph" w:customStyle="1" w:styleId="Style51">
    <w:name w:val="Style51"/>
    <w:basedOn w:val="Normal"/>
    <w:uiPriority w:val="99"/>
    <w:rsid w:val="005E6A0B"/>
    <w:pPr>
      <w:widowControl w:val="0"/>
      <w:autoSpaceDE w:val="0"/>
      <w:autoSpaceDN w:val="0"/>
      <w:adjustRightInd w:val="0"/>
      <w:spacing w:line="274" w:lineRule="exact"/>
      <w:ind w:firstLine="715"/>
    </w:pPr>
    <w:rPr>
      <w:rFonts w:ascii="Segoe UI" w:hAnsi="Segoe UI" w:cs="Segoe UI"/>
    </w:rPr>
  </w:style>
  <w:style w:type="character" w:customStyle="1" w:styleId="FontStyle82">
    <w:name w:val="Font Style82"/>
    <w:uiPriority w:val="99"/>
    <w:rsid w:val="005E6A0B"/>
    <w:rPr>
      <w:rFonts w:ascii="Segoe UI" w:hAnsi="Segoe UI" w:cs="Segoe UI"/>
      <w:color w:val="000000"/>
      <w:sz w:val="20"/>
      <w:szCs w:val="20"/>
    </w:rPr>
  </w:style>
  <w:style w:type="paragraph" w:styleId="Titlucuprins">
    <w:name w:val="TOC Heading"/>
    <w:basedOn w:val="Titlu1"/>
    <w:next w:val="Normal"/>
    <w:uiPriority w:val="39"/>
    <w:unhideWhenUsed/>
    <w:qFormat/>
    <w:rsid w:val="005E6A0B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lang w:val="en-US" w:eastAsia="en-US"/>
    </w:rPr>
  </w:style>
  <w:style w:type="paragraph" w:customStyle="1" w:styleId="Listparagraf2">
    <w:name w:val="Listă paragraf2"/>
    <w:basedOn w:val="Normal"/>
    <w:uiPriority w:val="34"/>
    <w:qFormat/>
    <w:rsid w:val="005E6A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numbering" w:customStyle="1" w:styleId="CurrentList11">
    <w:name w:val="Current List11"/>
    <w:rsid w:val="005E6A0B"/>
    <w:pPr>
      <w:numPr>
        <w:numId w:val="9"/>
      </w:numPr>
    </w:pPr>
  </w:style>
  <w:style w:type="numbering" w:customStyle="1" w:styleId="NoList12">
    <w:name w:val="No List12"/>
    <w:next w:val="FrListare"/>
    <w:uiPriority w:val="99"/>
    <w:semiHidden/>
    <w:unhideWhenUsed/>
    <w:rsid w:val="005E6A0B"/>
  </w:style>
  <w:style w:type="paragraph" w:customStyle="1" w:styleId="CharChar30">
    <w:name w:val="Char Char3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0">
    <w:name w:val="Char Char1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1CharCharCharCharCharCharCharCharCharCharCharCharCharChar0">
    <w:name w:val="Char Char1 Char Char Char Char Char Char Char Char Char Char Char Char Char Char"/>
    <w:basedOn w:val="Normal"/>
    <w:rsid w:val="005E6A0B"/>
    <w:rPr>
      <w:rFonts w:ascii="Arial" w:hAnsi="Arial"/>
      <w:lang w:val="pl-PL" w:eastAsia="pl-PL"/>
    </w:rPr>
  </w:style>
  <w:style w:type="paragraph" w:customStyle="1" w:styleId="CharCharCaracterCharCharChar0">
    <w:name w:val="Char Char Caracter Char Char Char"/>
    <w:basedOn w:val="Normal"/>
    <w:rsid w:val="005E6A0B"/>
    <w:pPr>
      <w:suppressAutoHyphens/>
    </w:pPr>
    <w:rPr>
      <w:lang w:val="pl-PL" w:eastAsia="ar-SA"/>
    </w:rPr>
  </w:style>
  <w:style w:type="paragraph" w:customStyle="1" w:styleId="CaracterCaracterCharCharCharChar0">
    <w:name w:val="Caracter Caracter Char Char Char Char"/>
    <w:basedOn w:val="Normal"/>
    <w:rsid w:val="005E6A0B"/>
    <w:pPr>
      <w:widowControl w:val="0"/>
      <w:spacing w:line="280" w:lineRule="atLeast"/>
    </w:pPr>
    <w:rPr>
      <w:rFonts w:eastAsia="MS Mincho"/>
      <w:sz w:val="22"/>
      <w:szCs w:val="20"/>
      <w:lang w:val="en-GB" w:eastAsia="en-GB"/>
    </w:rPr>
  </w:style>
  <w:style w:type="character" w:customStyle="1" w:styleId="Bodytext6">
    <w:name w:val="Body text (6)_"/>
    <w:link w:val="Bodytext61"/>
    <w:uiPriority w:val="99"/>
    <w:rsid w:val="00E65282"/>
    <w:rPr>
      <w:sz w:val="19"/>
      <w:szCs w:val="19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E65282"/>
    <w:pPr>
      <w:shd w:val="clear" w:color="auto" w:fill="FFFFFF"/>
      <w:spacing w:line="274" w:lineRule="exact"/>
      <w:ind w:hanging="400"/>
    </w:pPr>
    <w:rPr>
      <w:rFonts w:ascii="Calibri" w:eastAsia="Calibri" w:hAnsi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BD4BB-EE43-4537-A823-B107C873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5332</Words>
  <Characters>30398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DE CERERE DE OFERTE</vt:lpstr>
      <vt:lpstr>PROCEDURA DE CERERE DE OFERTE</vt:lpstr>
    </vt:vector>
  </TitlesOfParts>
  <Company>COMPANIA NAȚIONALĂ ”IMPRIMERIA NAȚIONALĂ” – S.A.</Company>
  <LinksUpToDate>false</LinksUpToDate>
  <CharactersWithSpaces>35659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DE CERERE DE OFERTE</dc:title>
  <dc:subject/>
  <dc:creator>ingrid</dc:creator>
  <cp:keywords/>
  <cp:lastModifiedBy>Florin Eremiciuc</cp:lastModifiedBy>
  <cp:revision>13</cp:revision>
  <cp:lastPrinted>2018-03-07T11:19:00Z</cp:lastPrinted>
  <dcterms:created xsi:type="dcterms:W3CDTF">2022-09-06T09:51:00Z</dcterms:created>
  <dcterms:modified xsi:type="dcterms:W3CDTF">2022-09-27T07:32:00Z</dcterms:modified>
</cp:coreProperties>
</file>